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Style w:val="TableGrid"/>
        <w:tblW w:w="0" w:type="auto"/>
        <w:tblBorders>
          <w:top w:val="none" w:sz="0" w:color="auto"/>
          <w:left w:val="none" w:sz="0" w:color="auto"/>
          <w:bottom w:val="none" w:sz="0" w:color="auto"/>
          <w:right w:val="none" w:sz="0" w:color="auto"/>
          <w:insideH w:val="none" w:sz="0" w:color="auto"/>
          <w:insideV w:val="none" w:sz="0" w:color="auto"/>
        </w:tblBorders>
        <w:tblLook w:val="04A0"/>
      </w:tblPr>
      <w:tblGrid>
        <w:gridCol w:w="4928"/>
        <w:gridCol w:w="850"/>
        <w:gridCol w:w="3508"/>
      </w:tblGrid>
      <w:tr>
        <w:tc>
          <w:tcPr>
            <w:tcW w:w="4928" w:type="dxa"/>
          </w:tcPr>
          <w:p>
            <w:pPr>
              <w:pStyle w:val="Heading4"/>
              <w:ind w:left="0" w:firstLine="0"/>
            </w:pPr>
            <w:bookmarkStart w:id="0" w:name="_GoBack"/>
            <w:bookmarkEnd w:id="0"/>
            <w:r>
              <w:rPr>
                <w:rFonts w:ascii="Arial"/>
                <w:b/>
                <w:i w:val="0"/>
                <w:strike w:val="0"/>
                <w:dstrike w:val="0"/>
                <w:emboss w:val="0"/>
                <w:imprint w:val="0"/>
                <w:outline w:val="0"/>
                <w:shadow w:val="0"/>
                <w:sz w:val="28"/>
                <w:szCs w:val="28"/>
                <w:u w:val="none"/>
              </w:rPr>
              <w:t xml:space="preserve">SERBIAN SKATING ASSOCIATION                        </w:t>
            </w:r>
          </w:p>
        </w:tc>
        <w:tc>
          <w:tcPr>
            <w:tcW w:w="850" w:type="dxa"/>
          </w:tcPr>
          <w:p>
            <w:pPr/>
            <w:r>
              <w:rPr>
                <w:rFonts w:hAnsi="Arial" w:ascii="Arial" w:cs="Arial"/>
                <w:b/>
                <w:i w:val="0"/>
                <w:strike w:val="0"/>
                <w:dstrike w:val="0"/>
                <w:emboss w:val="0"/>
                <w:imprint w:val="0"/>
                <w:outline w:val="0"/>
                <w:shadow w:val="0"/>
                <w:sz w:val="20"/>
                <w:szCs w:val="20"/>
                <w:u w:val="none"/>
              </w:rPr>
              <w:t xml:space="preserve">and</w:t>
            </w:r>
          </w:p>
        </w:tc>
        <w:tc>
          <w:tcPr>
            <w:tcW w:w="3508" w:type="dxa"/>
          </w:tcPr>
          <w:p>
            <w:pPr>
              <w:pStyle w:val="Heading4"/>
              <w:ind w:left="0" w:firstLine="0"/>
            </w:pPr>
            <w:r>
              <w:rPr>
                <w:rFonts w:ascii="Arial"/>
                <w:b/>
                <w:i w:val="0"/>
                <w:strike w:val="0"/>
                <w:dstrike w:val="0"/>
                <w:emboss w:val="0"/>
                <w:imprint w:val="0"/>
                <w:outline w:val="0"/>
                <w:shadow w:val="0"/>
                <w:sz w:val="28"/>
                <w:szCs w:val="28"/>
                <w:u w:val="none"/>
              </w:rPr>
              <w:t xml:space="preserve">SC HELENA PAJOVIC</w:t>
            </w:r>
          </w:p>
        </w:tc>
      </w:tr>
      <w:tr>
        <w:tc>
          <w:tcPr>
            <w:tcW w:w="4928" w:type="dxa"/>
          </w:tcPr>
          <w:p>
            <w:pPr>
              <w:pStyle w:val="Heading4"/>
              <w:ind w:left="0" w:firstLine="0"/>
              <w:rPr>
                <w:sz w:val="20"/>
              </w:rPr>
            </w:pPr>
            <w:r>
              <w:rPr>
                <w:rFonts w:ascii="Arial"/>
                <w:b/>
                <w:i w:val="0"/>
                <w:strike w:val="0"/>
                <w:dstrike w:val="0"/>
                <w:emboss w:val="0"/>
                <w:imprint w:val="0"/>
                <w:outline w:val="0"/>
                <w:shadow w:val="0"/>
                <w:sz w:val="20"/>
                <w:szCs w:val="20"/>
                <w:u w:val="none"/>
              </w:rPr>
              <w:t xml:space="preserve">Deligradska 27, Belgrade, Serbia</w:t>
            </w:r>
          </w:p>
        </w:tc>
        <w:tc>
          <w:tcPr>
            <w:tcW w:w="850" w:type="dxa"/>
          </w:tcPr>
          <w:p>
            <w:pPr>
              <w:rPr>
                <w:rFonts w:hAnsi="Arial" w:ascii="Arial" w:cs="Arial"/>
                <w:b/>
              </w:rPr>
            </w:pPr>
          </w:p>
        </w:tc>
        <w:tc>
          <w:tcPr>
            <w:tcW w:w="3508" w:type="dxa"/>
          </w:tcPr>
          <w:p>
            <w:pPr>
              <w:pStyle w:val="Heading4"/>
              <w:ind w:left="0" w:firstLine="0"/>
              <w:rPr>
                <w:sz w:val="20"/>
              </w:rPr>
            </w:pPr>
            <w:r>
              <w:rPr>
                <w:rFonts w:ascii="Arial"/>
                <w:b/>
                <w:i w:val="0"/>
                <w:strike w:val="0"/>
                <w:dstrike w:val="0"/>
                <w:emboss w:val="0"/>
                <w:imprint w:val="0"/>
                <w:outline w:val="0"/>
                <w:shadow w:val="0"/>
                <w:sz w:val="20"/>
                <w:szCs w:val="20"/>
                <w:u w:val="none"/>
              </w:rPr>
              <w:t xml:space="preserve">CarliCaplina 39,Belgrade.Serbia</w:t>
            </w:r>
          </w:p>
        </w:tc>
      </w:tr>
      <w:tr>
        <w:tc>
          <w:tcPr>
            <w:tcW w:w="4928" w:type="dxa"/>
          </w:tcPr>
          <w:p>
            <w:pPr>
              <w:pStyle w:val="Heading4"/>
              <w:ind w:left="0" w:firstLine="0"/>
              <w:rPr>
                <w:sz w:val="20"/>
              </w:rPr>
            </w:pPr>
            <w:r>
              <w:rPr>
                <w:rFonts w:ascii="Arial"/>
                <w:b/>
                <w:i w:val="0"/>
                <w:strike w:val="0"/>
                <w:dstrike w:val="0"/>
                <w:emboss w:val="0"/>
                <w:imprint w:val="0"/>
                <w:outline w:val="0"/>
                <w:shadow w:val="0"/>
                <w:sz w:val="20"/>
                <w:szCs w:val="20"/>
                <w:u w:val="none"/>
              </w:rPr>
              <w:t xml:space="preserve">phone: +381.2685024, +381.61.2300276</w:t>
            </w:r>
          </w:p>
        </w:tc>
        <w:tc>
          <w:tcPr>
            <w:tcW w:w="850" w:type="dxa"/>
          </w:tcPr>
          <w:p>
            <w:pPr>
              <w:rPr>
                <w:rFonts w:hAnsi="Arial" w:ascii="Arial" w:cs="Arial"/>
                <w:b/>
              </w:rPr>
            </w:pPr>
          </w:p>
        </w:tc>
        <w:tc>
          <w:tcPr>
            <w:tcW w:w="3508" w:type="dxa"/>
          </w:tcPr>
          <w:p>
            <w:pPr>
              <w:rPr>
                <w:rFonts w:hAnsi="Arial" w:ascii="Arial" w:cs="Arial"/>
                <w:b/>
              </w:rPr>
            </w:pPr>
            <w:r>
              <w:rPr>
                <w:rFonts w:hAnsi="Arial" w:ascii="Arial" w:cs="Arial"/>
                <w:b/>
                <w:i w:val="0"/>
                <w:strike w:val="0"/>
                <w:dstrike w:val="0"/>
                <w:emboss w:val="0"/>
                <w:imprint w:val="0"/>
                <w:outline w:val="0"/>
                <w:shadow w:val="0"/>
                <w:sz w:val="20"/>
                <w:szCs w:val="20"/>
                <w:u w:val="none"/>
              </w:rPr>
              <w:t xml:space="preserve">phone:   +381 69 22 99 6 88</w:t>
            </w:r>
          </w:p>
          <w:p>
            <w:pPr>
              <w:rPr>
                <w:rFonts w:hAnsi="Arial" w:ascii="Arial" w:cs="Arial"/>
                <w:b/>
              </w:rPr>
            </w:pPr>
            <w:r>
              <w:rPr>
                <w:rFonts w:ascii="Arial"/>
                <w:b/>
                <w:i w:val="0"/>
                <w:strike w:val="0"/>
                <w:dstrike w:val="0"/>
                <w:emboss w:val="0"/>
                <w:imprint w:val="0"/>
                <w:outline w:val="0"/>
                <w:shadow w:val="0"/>
                <w:sz w:val="20"/>
                <w:szCs w:val="20"/>
                <w:u w:val="none"/>
              </w:rPr>
              <w:t xml:space="preserve">               +381 63 36 35 31</w:t>
            </w:r>
          </w:p>
        </w:tc>
      </w:tr>
      <w:tr>
        <w:tc>
          <w:tcPr>
            <w:tcW w:w="4928" w:type="dxa"/>
          </w:tcPr>
          <w:p>
            <w:pPr>
              <w:pStyle w:val="Heading4"/>
              <w:ind w:left="0" w:firstLine="0"/>
              <w:rPr>
                <w:sz w:val="20"/>
              </w:rPr>
            </w:pPr>
            <w:r>
              <w:rPr>
                <w:rFonts w:ascii="Arial"/>
                <w:b/>
                <w:i w:val="0"/>
                <w:strike w:val="0"/>
                <w:dstrike w:val="0"/>
                <w:emboss w:val="0"/>
                <w:imprint w:val="0"/>
                <w:outline w:val="0"/>
                <w:shadow w:val="0"/>
                <w:sz w:val="20"/>
                <w:szCs w:val="20"/>
                <w:u w:val="none"/>
              </w:rPr>
              <w:t xml:space="preserve">Fax: + 381 11 264 2990</w:t>
            </w:r>
          </w:p>
        </w:tc>
        <w:tc>
          <w:tcPr>
            <w:tcW w:w="850" w:type="dxa"/>
          </w:tcPr>
          <w:p>
            <w:pPr>
              <w:rPr>
                <w:rFonts w:hAnsi="Arial" w:ascii="Arial" w:cs="Arial"/>
                <w:b/>
              </w:rPr>
            </w:pPr>
          </w:p>
        </w:tc>
        <w:tc>
          <w:tcPr>
            <w:tcW w:w="3508" w:type="dxa"/>
          </w:tcPr>
          <w:p>
            <w:pPr>
              <w:rPr>
                <w:rFonts w:hAnsi="Arial" w:ascii="Arial" w:cs="Arial"/>
                <w:b/>
              </w:rPr>
            </w:pPr>
          </w:p>
        </w:tc>
      </w:tr>
      <w:tr>
        <w:tc>
          <w:tcPr>
            <w:tcW w:w="4928" w:type="dxa"/>
          </w:tcPr>
          <w:p>
            <w:pPr>
              <w:pStyle w:val="Heading4"/>
              <w:ind w:left="0" w:firstLine="0"/>
              <w:rPr>
                <w:sz w:val="20"/>
              </w:rPr>
            </w:pPr>
            <w:r>
              <w:rPr>
                <w:rFonts w:ascii="Arial"/>
                <w:b/>
                <w:i w:val="0"/>
                <w:strike w:val="0"/>
                <w:dstrike w:val="0"/>
                <w:emboss w:val="0"/>
                <w:imprint w:val="0"/>
                <w:outline w:val="0"/>
                <w:shadow w:val="0"/>
                <w:sz w:val="20"/>
                <w:szCs w:val="20"/>
                <w:u w:val="none"/>
              </w:rPr>
              <w:t xml:space="preserve">E-mail: klizaki.savez.srbije@gmail.com                                   </w:t>
            </w:r>
          </w:p>
        </w:tc>
        <w:tc>
          <w:tcPr>
            <w:tcW w:w="850" w:type="dxa"/>
          </w:tcPr>
          <w:p>
            <w:pPr>
              <w:rPr>
                <w:rFonts w:hAnsi="Arial" w:ascii="Arial" w:cs="Arial"/>
                <w:b/>
              </w:rPr>
            </w:pPr>
          </w:p>
        </w:tc>
        <w:tc>
          <w:tcPr>
            <w:tcW w:w="3508" w:type="dxa"/>
          </w:tcPr>
          <w:p>
            <w:pPr>
              <w:rPr>
                <w:rFonts w:hAnsi="Arial" w:ascii="Arial" w:cs="Arial"/>
                <w:b/>
              </w:rPr>
            </w:pPr>
            <w:r>
              <w:rPr>
                <w:rFonts w:hAnsi="Arial" w:ascii="Arial" w:cs="Arial"/>
                <w:b/>
                <w:i w:val="0"/>
                <w:strike w:val="0"/>
                <w:dstrike w:val="0"/>
                <w:emboss w:val="0"/>
                <w:imprint w:val="0"/>
                <w:outline w:val="0"/>
                <w:shadow w:val="0"/>
                <w:sz w:val="20"/>
                <w:szCs w:val="20"/>
                <w:u w:val="none"/>
              </w:rPr>
              <w:t xml:space="preserve">E-mail: </w:t>
            </w:r>
            <w:hyperlink r:id="rId8">
              <w:r>
                <w:rPr>
                  <w:rStyle w:val="Hyperlink"/>
                  <w:color w:val="0000FF"/>
                  <w:rFonts w:hAnsi="Arial" w:ascii="Arial" w:cs="Arial"/>
                  <w:b/>
                  <w:i w:val="0"/>
                  <w:strike w:val="0"/>
                  <w:dstrike w:val="0"/>
                  <w:emboss w:val="0"/>
                  <w:imprint w:val="0"/>
                  <w:outline w:val="0"/>
                  <w:shadow w:val="0"/>
                  <w:sz w:val="20"/>
                  <w:szCs w:val="20"/>
                  <w:u w:val="single"/>
                </w:rPr>
                <w:t xml:space="preserve">skatehelena@yahoo.com</w:t>
              </w:r>
            </w:hyperlink>
          </w:p>
        </w:tc>
      </w:tr>
      <w:tr>
        <w:tc>
          <w:tcPr>
            <w:tcW w:w="4928" w:type="dxa"/>
          </w:tcPr>
          <w:p>
            <w:pPr>
              <w:pStyle w:val="Heading4"/>
              <w:ind w:left="0" w:firstLine="0"/>
              <w:rPr>
                <w:sz w:val="20"/>
              </w:rPr>
            </w:pPr>
          </w:p>
        </w:tc>
        <w:tc>
          <w:tcPr>
            <w:tcW w:w="850" w:type="dxa"/>
          </w:tcPr>
          <w:p>
            <w:pPr>
              <w:rPr>
                <w:rFonts w:hAnsi="Arial" w:ascii="Arial" w:cs="Arial"/>
                <w:b/>
              </w:rPr>
            </w:pPr>
          </w:p>
        </w:tc>
        <w:tc>
          <w:tcPr>
            <w:tcW w:w="3508" w:type="dxa"/>
          </w:tcPr>
          <w:p>
            <w:pPr>
              <w:rPr>
                <w:rFonts w:hAnsi="Arial" w:ascii="Arial" w:cs="Arial"/>
                <w:b/>
              </w:rPr>
            </w:pPr>
            <w:r>
              <w:rPr>
                <w:rFonts w:hAnsi="Arial" w:ascii="Arial" w:cs="Arial"/>
                <w:b/>
                <w:i w:val="0"/>
                <w:strike w:val="0"/>
                <w:dstrike w:val="0"/>
                <w:emboss w:val="0"/>
                <w:imprint w:val="0"/>
                <w:outline w:val="0"/>
                <w:shadow w:val="0"/>
                <w:sz w:val="20"/>
                <w:szCs w:val="20"/>
                <w:u w:val="none"/>
              </w:rPr>
              <w:t xml:space="preserve">Website: www.skatehelena.org</w:t>
            </w:r>
          </w:p>
        </w:tc>
      </w:tr>
    </w:tbl>
    <w:p>
      <w:pPr>
        <w:rPr>
          <w:rFonts w:hAnsi="Arial" w:ascii="Arial" w:cs="Arial"/>
          <w:b/>
        </w:rPr>
      </w:pPr>
      <w:r>
        <w:rPr>
          <w:rFonts w:ascii="Times New Roman"/>
          <w:b w:val="0"/>
          <w:i w:val="0"/>
          <w:strike w:val="0"/>
          <w:dstrike w:val="0"/>
          <w:emboss w:val="0"/>
          <w:imprint w:val="0"/>
          <w:outline w:val="0"/>
          <w:shadow w:val="0"/>
          <w:sz w:val="20"/>
          <w:szCs w:val="20"/>
          <w:u w:val="none"/>
        </w:rPr>
        <w:tab/>
        <w:tab/>
        <w:tab/>
        <w:tab/>
        <w:tab/>
        <w:tab/>
        <w:tab/>
        <w:tab/>
      </w:r>
    </w:p>
    <w:p>
      <w:pPr>
        <w:jc w:val="center"/>
        <w:rPr>
          <w:rFonts w:hAnsi="Arial" w:ascii="Arial" w:cs="Arial"/>
          <w:b/>
        </w:rPr>
      </w:pPr>
    </w:p>
    <w:p>
      <w:pPr>
        <w:jc w:val="center"/>
        <w:rPr>
          <w:rFonts w:hAnsi="Arial" w:ascii="Arial" w:cs="Arial"/>
          <w:b/>
        </w:rPr>
      </w:pPr>
      <w:r>
        <w:rPr>
          <w:rFonts w:hAnsi="Arial" w:ascii="Arial" w:cs="Arial"/>
          <w:b/>
          <w:i w:val="0"/>
          <w:strike w:val="0"/>
          <w:dstrike w:val="0"/>
          <w:emboss w:val="0"/>
          <w:imprint w:val="0"/>
          <w:outline w:val="0"/>
          <w:shadow w:val="0"/>
          <w:sz w:val="20"/>
          <w:szCs w:val="20"/>
          <w:u w:val="none"/>
        </w:rPr>
        <w:t xml:space="preserve">invites you to</w:t>
      </w:r>
    </w:p>
    <w:p>
      <w:pPr>
        <w:jc w:val="center"/>
        <w:rPr>
          <w:rFonts w:hAnsi="Arial" w:ascii="Arial" w:cs="Arial"/>
          <w:b/>
        </w:rPr>
      </w:pPr>
    </w:p>
    <w:p>
      <w:pPr>
        <w:jc w:val="center"/>
        <w:rPr>
          <w:rFonts w:hAnsi="Arial" w:ascii="Arial" w:cs="Arial"/>
          <w:b/>
        </w:rPr>
      </w:pPr>
    </w:p>
    <w:p>
      <w:pPr>
        <w:jc w:val="center"/>
        <w:rPr>
          <w:rFonts w:hAnsi="Arial" w:ascii="Arial" w:cs="Arial"/>
          <w:b/>
          <w:sz w:val="28"/>
          <w:szCs w:val="28"/>
        </w:rPr>
      </w:pPr>
      <w:r>
        <w:rPr>
          <w:rFonts w:hAnsi="Arial" w:ascii="Arial" w:cs="Arial"/>
          <w:b/>
          <w:i w:val="0"/>
          <w:strike w:val="0"/>
          <w:dstrike w:val="0"/>
          <w:emboss w:val="0"/>
          <w:imprint w:val="0"/>
          <w:outline w:val="0"/>
          <w:shadow w:val="0"/>
          <w:sz w:val="40"/>
          <w:szCs w:val="40"/>
          <w:u w:val="none"/>
        </w:rPr>
        <w:t xml:space="preserve">SKATE HELENA 2017</w:t>
      </w:r>
    </w:p>
    <w:p>
      <w:pPr>
        <w:jc w:val="center"/>
        <w:rPr>
          <w:rFonts w:hAnsi="Arial" w:ascii="Arial" w:cs="Arial"/>
          <w:b/>
          <w:sz w:val="28"/>
          <w:szCs w:val="28"/>
        </w:rPr>
      </w:pPr>
      <w:r>
        <w:rPr>
          <w:rFonts w:hAnsi="Arial" w:ascii="Arial" w:cs="Arial"/>
          <w:b/>
          <w:i w:val="0"/>
          <w:strike w:val="0"/>
          <w:dstrike w:val="0"/>
          <w:emboss w:val="0"/>
          <w:imprint w:val="0"/>
          <w:outline w:val="0"/>
          <w:shadow w:val="0"/>
          <w:sz w:val="28"/>
          <w:szCs w:val="28"/>
          <w:u w:val="none"/>
        </w:rPr>
        <w:t xml:space="preserve">INTERNATIONAL FIGURE SKATING COMPETITION</w:t>
      </w:r>
    </w:p>
    <w:p>
      <w:pPr>
        <w:jc w:val="center"/>
        <w:rPr>
          <w:rFonts w:hAnsi="Arial" w:ascii="Arial" w:cs="Arial"/>
          <w:b/>
          <w:sz w:val="28"/>
          <w:szCs w:val="28"/>
        </w:rPr>
      </w:pPr>
    </w:p>
    <w:p>
      <w:pPr>
        <w:jc w:val="center"/>
        <w:rPr>
          <w:rFonts w:hAnsi="Arial" w:ascii="Arial" w:cs="Arial"/>
          <w:b/>
        </w:rPr>
      </w:pPr>
      <w:r>
        <w:rPr>
          <w:rFonts w:hAnsi="Arial" w:ascii="Arial" w:cs="Arial"/>
          <w:b/>
          <w:i w:val="0"/>
          <w:strike w:val="0"/>
          <w:dstrike w:val="0"/>
          <w:emboss w:val="0"/>
          <w:imprint w:val="0"/>
          <w:outline w:val="0"/>
          <w:shadow w:val="0"/>
          <w:sz w:val="20"/>
          <w:szCs w:val="20"/>
          <w:u w:val="none"/>
        </w:rPr>
        <w:t xml:space="preserve">(BELGRADE, January </w:t>
      </w:r>
    </w:p>
    <w:p>
      <w:pPr>
        <w:jc w:val="center"/>
        <w:rPr>
          <w:rFonts w:hAnsi="Arial" w:ascii="Arial" w:cs="Arial"/>
          <w:b/>
        </w:rPr>
      </w:pPr>
      <w:r>
        <w:rPr>
          <w:rFonts w:hAnsi="Arial" w:ascii="Arial" w:cs="Arial"/>
          <w:b/>
          <w:i w:val="0"/>
          <w:strike w:val="0"/>
          <w:dstrike w:val="0"/>
          <w:emboss w:val="0"/>
          <w:imprint w:val="0"/>
          <w:outline w:val="0"/>
          <w:shadow w:val="0"/>
          <w:sz w:val="20"/>
          <w:szCs w:val="20"/>
          <w:u w:val="none"/>
        </w:rPr>
        <w:t xml:space="preserve">17 </w:t>
      </w:r>
      <w:r>
        <w:rPr>
          <w:rFonts w:hAnsi="Arial" w:ascii="Arial" w:cs="Arial"/>
          <w:b/>
          <w:i w:val="0"/>
          <w:strike w:val="0"/>
          <w:dstrike w:val="0"/>
          <w:emboss w:val="0"/>
          <w:imprint w:val="0"/>
          <w:outline w:val="0"/>
          <w:shadow w:val="0"/>
          <w:sz w:val="20"/>
          <w:szCs w:val="20"/>
          <w:u w:val="none"/>
          <w:vertAlign w:val="superscript"/>
        </w:rPr>
        <w:t xml:space="preserve"> </w:t>
      </w:r>
      <w:r>
        <w:rPr>
          <w:rFonts w:hAnsi="Arial" w:ascii="Arial" w:cs="Arial"/>
          <w:b/>
          <w:i w:val="0"/>
          <w:strike w:val="0"/>
          <w:dstrike w:val="0"/>
          <w:emboss w:val="0"/>
          <w:imprint w:val="0"/>
          <w:outline w:val="0"/>
          <w:shadow w:val="0"/>
          <w:sz w:val="20"/>
          <w:szCs w:val="20"/>
          <w:u w:val="none"/>
        </w:rPr>
        <w:t xml:space="preserve">to 21 st, 2017)</w:t>
      </w:r>
    </w:p>
    <w:p>
      <w:pPr>
        <w:jc w:val="center"/>
        <w:rPr>
          <w:rFonts w:hAnsi="Arial" w:ascii="Arial" w:cs="Arial"/>
          <w:b/>
        </w:rPr>
      </w:pPr>
    </w:p>
    <w:p>
      <w:pPr>
        <w:jc w:val="both"/>
        <w:rPr>
          <w:rFonts w:hAnsi="Arial" w:ascii="Arial" w:cs="Arial"/>
          <w:b/>
          <w:u w:val="single"/>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GENERAL</w:t>
      </w:r>
      <w:r>
        <w:rPr>
          <w:rFonts w:hAnsi="Arial" w:ascii="Arial" w:cs="Arial"/>
          <w:b/>
          <w:i w:val="0"/>
          <w:strike w:val="0"/>
          <w:dstrike w:val="0"/>
          <w:emboss w:val="0"/>
          <w:imprint w:val="0"/>
          <w:outline w:val="0"/>
          <w:shadow w:val="0"/>
          <w:sz w:val="20"/>
          <w:szCs w:val="20"/>
          <w:u w:val="none"/>
        </w:rPr>
        <w:t xml:space="preserve">:</w:t>
      </w:r>
      <w:r>
        <w:rPr>
          <w:rFonts w:hAnsi="Arial" w:ascii="Arial" w:cs="Arial"/>
          <w:b w:val="0"/>
          <w:i w:val="0"/>
          <w:strike w:val="0"/>
          <w:dstrike w:val="0"/>
          <w:emboss w:val="0"/>
          <w:imprint w:val="0"/>
          <w:outline w:val="0"/>
          <w:shadow w:val="0"/>
          <w:sz w:val="20"/>
          <w:szCs w:val="20"/>
          <w:u w:val="none"/>
        </w:rPr>
        <w:t xml:space="preserve"> The SKATE HELENA will be conducted in accordance with the ISU Constitution and General Regulations 2016 , the ISU Special Regulations and Technical Rules for Figure Skating as well as pertinent ISU Communications.</w:t>
      </w:r>
    </w:p>
    <w:p>
      <w:pPr>
        <w:jc w:val="both"/>
        <w:rPr>
          <w:rFonts w:hAnsi="Arial" w:ascii="Arial" w:cs="Arial"/>
          <w:b/>
          <w:u w:val="single"/>
        </w:rPr>
      </w:pPr>
      <w:r>
        <w:rPr>
          <w:rFonts w:hAnsi="Arial" w:ascii="Arial" w:cs="Arial"/>
          <w:b w:val="0"/>
          <w:i w:val="0"/>
          <w:strike w:val="0"/>
          <w:dstrike w:val="0"/>
          <w:emboss w:val="0"/>
          <w:imprint w:val="0"/>
          <w:outline w:val="0"/>
          <w:shadow w:val="0"/>
          <w:sz w:val="20"/>
          <w:szCs w:val="20"/>
          <w:u w:val="none"/>
        </w:rPr>
        <w:t xml:space="preserve">Participation in the SKATE HELENA 2017 is open to all competitors who belong to an ISU Member, Rule 109, paragraph 1, and qualify with regard to eligibility, according to Rule 102, provided their ages fall within the limits specified in Rule 108, paragraph 3 b) and they meet the participation, citizenship and residency requirements in Rule 109, paragraphs 1 through 5 and ISU Communication 1420 or any update of it. </w:t>
      </w:r>
    </w:p>
    <w:p>
      <w:pPr>
        <w:jc w:val="both"/>
        <w:rPr>
          <w:rFonts w:hAnsi="Arial" w:ascii="Arial" w:cs="Arial"/>
          <w:b/>
          <w:u w:val="single"/>
        </w:rPr>
      </w:pPr>
    </w:p>
    <w:p>
      <w:pPr>
        <w:pStyle w:val="Heading4"/>
        <w:rPr>
          <w:b w:val="0"/>
        </w:rPr>
      </w:pPr>
      <w:r>
        <w:rPr>
          <w:rFonts w:ascii="Arial"/>
          <w:b/>
          <w:i w:val="0"/>
          <w:strike w:val="0"/>
          <w:dstrike w:val="0"/>
          <w:emboss w:val="0"/>
          <w:imprint w:val="0"/>
          <w:outline w:val="0"/>
          <w:shadow w:val="0"/>
          <w:sz w:val="20"/>
          <w:szCs w:val="20"/>
          <w:u w:val="single"/>
        </w:rPr>
        <w:t xml:space="preserve">ORGANISER</w:t>
      </w:r>
      <w:r>
        <w:rPr>
          <w:rFonts w:ascii="Arial"/>
          <w:b/>
          <w:i w:val="0"/>
          <w:strike w:val="0"/>
          <w:dstrike w:val="0"/>
          <w:emboss w:val="0"/>
          <w:imprint w:val="0"/>
          <w:outline w:val="0"/>
          <w:shadow w:val="0"/>
          <w:sz w:val="20"/>
          <w:szCs w:val="20"/>
          <w:u w:val="none"/>
        </w:rPr>
        <w:t xml:space="preserve">:</w:t>
      </w:r>
    </w:p>
    <w:p>
      <w:pPr>
        <w:pStyle w:val="Heading4"/>
        <w:rPr>
          <w:b w:val="0"/>
        </w:rPr>
      </w:pPr>
    </w:p>
    <w:tbl>
      <w:tblPr>
        <w:tblStyle w:val="TableGrid"/>
        <w:tblW w:w="9286" w:type="dxa"/>
        <w:tblBorders>
          <w:top w:val="none" w:sz="0" w:color="auto"/>
          <w:left w:val="none" w:sz="0" w:color="auto"/>
          <w:bottom w:val="none" w:sz="0" w:color="auto"/>
          <w:right w:val="none" w:sz="0" w:color="auto"/>
          <w:insideH w:val="none" w:sz="0" w:color="auto"/>
          <w:insideV w:val="none" w:sz="0" w:color="auto"/>
        </w:tblBorders>
        <w:tblLook w:val="04A0"/>
      </w:tblPr>
      <w:tblGrid>
        <w:gridCol w:w="3652"/>
        <w:gridCol w:w="572"/>
        <w:gridCol w:w="5062"/>
      </w:tblGrid>
      <w:tr>
        <w:tc>
          <w:tcPr>
            <w:tcW w:w="3652" w:type="dxa"/>
          </w:tcPr>
          <w:p>
            <w:pPr>
              <w:pStyle w:val="Heading4"/>
              <w:ind w:left="0" w:firstLine="0"/>
            </w:pPr>
            <w:r>
              <w:rPr>
                <w:rFonts w:ascii="Arial"/>
                <w:b/>
                <w:i w:val="0"/>
                <w:strike w:val="0"/>
                <w:dstrike w:val="0"/>
                <w:emboss w:val="0"/>
                <w:imprint w:val="0"/>
                <w:outline w:val="0"/>
                <w:shadow w:val="0"/>
                <w:sz w:val="28"/>
                <w:szCs w:val="28"/>
                <w:u w:val="none"/>
              </w:rPr>
              <w:t xml:space="preserve">SC HELENA PAJOVIC</w:t>
            </w:r>
          </w:p>
        </w:tc>
        <w:tc>
          <w:tcPr>
            <w:tcW w:w="572" w:type="dxa"/>
          </w:tcPr>
          <w:p>
            <w:pPr/>
            <w:r>
              <w:rPr>
                <w:rFonts w:hAnsi="Arial" w:ascii="Arial" w:cs="Arial"/>
                <w:b/>
                <w:i w:val="0"/>
                <w:strike w:val="0"/>
                <w:dstrike w:val="0"/>
                <w:emboss w:val="0"/>
                <w:imprint w:val="0"/>
                <w:outline w:val="0"/>
                <w:shadow w:val="0"/>
                <w:sz w:val="20"/>
                <w:szCs w:val="20"/>
                <w:u w:val="none"/>
              </w:rPr>
              <w:t xml:space="preserve">and</w:t>
            </w:r>
          </w:p>
        </w:tc>
        <w:tc>
          <w:tcPr>
            <w:tcW w:w="5062" w:type="dxa"/>
          </w:tcPr>
          <w:p>
            <w:pPr>
              <w:pStyle w:val="Heading4"/>
              <w:ind w:left="0" w:firstLine="0"/>
            </w:pPr>
            <w:r>
              <w:rPr>
                <w:rFonts w:ascii="Arial"/>
                <w:b/>
                <w:i w:val="0"/>
                <w:strike w:val="0"/>
                <w:dstrike w:val="0"/>
                <w:emboss w:val="0"/>
                <w:imprint w:val="0"/>
                <w:outline w:val="0"/>
                <w:shadow w:val="0"/>
                <w:sz w:val="28"/>
                <w:szCs w:val="28"/>
                <w:u w:val="none"/>
              </w:rPr>
              <w:t xml:space="preserve">SERBIAN SKATING ASSOCIATION                        </w:t>
            </w:r>
          </w:p>
        </w:tc>
      </w:tr>
      <w:tr>
        <w:tc>
          <w:tcPr>
            <w:tcW w:w="3652" w:type="dxa"/>
          </w:tcPr>
          <w:p>
            <w:pPr>
              <w:pStyle w:val="Heading4"/>
              <w:ind w:left="0" w:firstLine="0"/>
              <w:rPr>
                <w:b w:val="0"/>
                <w:sz w:val="20"/>
              </w:rPr>
            </w:pPr>
            <w:r>
              <w:rPr>
                <w:rFonts w:ascii="Arial"/>
                <w:b w:val="0"/>
                <w:i w:val="0"/>
                <w:strike w:val="0"/>
                <w:dstrike w:val="0"/>
                <w:emboss w:val="0"/>
                <w:imprint w:val="0"/>
                <w:outline w:val="0"/>
                <w:shadow w:val="0"/>
                <w:sz w:val="20"/>
                <w:szCs w:val="20"/>
                <w:u w:val="none"/>
              </w:rPr>
              <w:t xml:space="preserve">Čarli Čaplina 39, Belgrade, Serbia</w:t>
            </w:r>
          </w:p>
        </w:tc>
        <w:tc>
          <w:tcPr>
            <w:tcW w:w="572" w:type="dxa"/>
          </w:tcPr>
          <w:p>
            <w:pPr>
              <w:rPr>
                <w:rFonts w:hAnsi="Arial" w:ascii="Arial" w:cs="Arial"/>
              </w:rPr>
            </w:pPr>
          </w:p>
        </w:tc>
        <w:tc>
          <w:tcPr>
            <w:tcW w:w="5062" w:type="dxa"/>
          </w:tcPr>
          <w:p>
            <w:pPr>
              <w:pStyle w:val="Heading4"/>
              <w:ind w:left="0" w:firstLine="0"/>
              <w:rPr>
                <w:b w:val="0"/>
                <w:sz w:val="20"/>
              </w:rPr>
            </w:pPr>
            <w:r>
              <w:rPr>
                <w:rFonts w:ascii="Arial"/>
                <w:b w:val="0"/>
                <w:i w:val="0"/>
                <w:strike w:val="0"/>
                <w:dstrike w:val="0"/>
                <w:emboss w:val="0"/>
                <w:imprint w:val="0"/>
                <w:outline w:val="0"/>
                <w:shadow w:val="0"/>
                <w:sz w:val="20"/>
                <w:szCs w:val="20"/>
                <w:u w:val="none"/>
              </w:rPr>
              <w:t xml:space="preserve">Deligradska 27, Belgrade, Serbia</w:t>
            </w:r>
          </w:p>
        </w:tc>
      </w:tr>
      <w:tr>
        <w:tc>
          <w:tcPr>
            <w:tcW w:w="3652" w:type="dxa"/>
          </w:tcPr>
          <w:p>
            <w:pPr>
              <w:rPr>
                <w:rFonts w:hAnsi="Arial" w:ascii="Arial" w:cs="Arial"/>
              </w:rPr>
            </w:pPr>
            <w:r>
              <w:rPr>
                <w:rFonts w:hAnsi="Arial" w:ascii="Arial" w:cs="Arial"/>
                <w:b w:val="0"/>
                <w:i w:val="0"/>
                <w:strike w:val="0"/>
                <w:dstrike w:val="0"/>
                <w:emboss w:val="0"/>
                <w:imprint w:val="0"/>
                <w:outline w:val="0"/>
                <w:shadow w:val="0"/>
                <w:sz w:val="20"/>
                <w:szCs w:val="20"/>
                <w:u w:val="none"/>
              </w:rPr>
              <w:t xml:space="preserve">phone: +381 69 22 99 6 88</w:t>
            </w:r>
          </w:p>
          <w:p>
            <w:pPr>
              <w:rPr>
                <w:rFonts w:hAnsi="Arial" w:ascii="Arial" w:cs="Arial"/>
              </w:rPr>
            </w:pPr>
            <w:r>
              <w:rPr>
                <w:rFonts w:ascii="Arial"/>
                <w:b w:val="0"/>
                <w:i w:val="0"/>
                <w:strike w:val="0"/>
                <w:dstrike w:val="0"/>
                <w:emboss w:val="0"/>
                <w:imprint w:val="0"/>
                <w:outline w:val="0"/>
                <w:shadow w:val="0"/>
                <w:sz w:val="20"/>
                <w:szCs w:val="20"/>
                <w:u w:val="none"/>
              </w:rPr>
              <w:t xml:space="preserve">            +381 63 36 35 31</w:t>
            </w:r>
          </w:p>
        </w:tc>
        <w:tc>
          <w:tcPr>
            <w:tcW w:w="572" w:type="dxa"/>
          </w:tcPr>
          <w:p>
            <w:pPr>
              <w:rPr>
                <w:rFonts w:hAnsi="Arial" w:ascii="Arial" w:cs="Arial"/>
              </w:rPr>
            </w:pPr>
          </w:p>
        </w:tc>
        <w:tc>
          <w:tcPr>
            <w:tcW w:w="5062" w:type="dxa"/>
          </w:tcPr>
          <w:p>
            <w:pPr>
              <w:pStyle w:val="Heading4"/>
              <w:ind w:left="0" w:firstLine="0"/>
              <w:rPr>
                <w:b w:val="0"/>
                <w:sz w:val="20"/>
              </w:rPr>
            </w:pPr>
            <w:r>
              <w:rPr>
                <w:rFonts w:ascii="Arial"/>
                <w:b w:val="0"/>
                <w:i w:val="0"/>
                <w:strike w:val="0"/>
                <w:dstrike w:val="0"/>
                <w:emboss w:val="0"/>
                <w:imprint w:val="0"/>
                <w:outline w:val="0"/>
                <w:shadow w:val="0"/>
                <w:sz w:val="20"/>
                <w:szCs w:val="20"/>
                <w:u w:val="none"/>
              </w:rPr>
              <w:t xml:space="preserve">phone: +381.2685024, +381.61.2300276</w:t>
            </w:r>
          </w:p>
        </w:tc>
      </w:tr>
      <w:tr>
        <w:tc>
          <w:tcPr>
            <w:tcW w:w="3652" w:type="dxa"/>
          </w:tcPr>
          <w:p>
            <w:pPr>
              <w:rPr>
                <w:rFonts w:hAnsi="Arial" w:ascii="Arial" w:cs="Arial"/>
              </w:rPr>
            </w:pPr>
          </w:p>
        </w:tc>
        <w:tc>
          <w:tcPr>
            <w:tcW w:w="572" w:type="dxa"/>
          </w:tcPr>
          <w:p>
            <w:pPr>
              <w:rPr>
                <w:rFonts w:hAnsi="Arial" w:ascii="Arial" w:cs="Arial"/>
              </w:rPr>
            </w:pPr>
          </w:p>
        </w:tc>
        <w:tc>
          <w:tcPr>
            <w:tcW w:w="5062" w:type="dxa"/>
          </w:tcPr>
          <w:p>
            <w:pPr>
              <w:pStyle w:val="Heading4"/>
              <w:ind w:left="0" w:firstLine="0"/>
              <w:rPr>
                <w:b w:val="0"/>
                <w:sz w:val="20"/>
              </w:rPr>
            </w:pPr>
            <w:r>
              <w:rPr>
                <w:rFonts w:ascii="Arial"/>
                <w:b w:val="0"/>
                <w:i w:val="0"/>
                <w:strike w:val="0"/>
                <w:dstrike w:val="0"/>
                <w:emboss w:val="0"/>
                <w:imprint w:val="0"/>
                <w:outline w:val="0"/>
                <w:shadow w:val="0"/>
                <w:sz w:val="20"/>
                <w:szCs w:val="20"/>
                <w:u w:val="none"/>
              </w:rPr>
              <w:t xml:space="preserve">Fax: + 381 11 264 2990</w:t>
            </w:r>
          </w:p>
        </w:tc>
      </w:tr>
      <w:tr>
        <w:tc>
          <w:tcPr>
            <w:tcW w:w="3652" w:type="dxa"/>
          </w:tcPr>
          <w:p>
            <w:pPr>
              <w:rPr>
                <w:rFonts w:hAnsi="Arial" w:ascii="Arial" w:cs="Arial"/>
              </w:rPr>
            </w:pPr>
            <w:r>
              <w:rPr>
                <w:rFonts w:hAnsi="Arial" w:ascii="Arial" w:cs="Arial"/>
                <w:b w:val="0"/>
                <w:i w:val="0"/>
                <w:strike w:val="0"/>
                <w:dstrike w:val="0"/>
                <w:emboss w:val="0"/>
                <w:imprint w:val="0"/>
                <w:outline w:val="0"/>
                <w:shadow w:val="0"/>
                <w:sz w:val="20"/>
                <w:szCs w:val="20"/>
                <w:u w:val="none"/>
              </w:rPr>
              <w:t xml:space="preserve">E-mail: skatehelena@yahoo.com</w:t>
            </w:r>
          </w:p>
        </w:tc>
        <w:tc>
          <w:tcPr>
            <w:tcW w:w="572" w:type="dxa"/>
          </w:tcPr>
          <w:p>
            <w:pPr>
              <w:rPr>
                <w:rFonts w:hAnsi="Arial" w:ascii="Arial" w:cs="Arial"/>
              </w:rPr>
            </w:pPr>
          </w:p>
        </w:tc>
        <w:tc>
          <w:tcPr>
            <w:tcW w:w="5062" w:type="dxa"/>
          </w:tcPr>
          <w:p>
            <w:pPr>
              <w:pStyle w:val="Heading4"/>
              <w:ind w:left="0" w:firstLine="0"/>
              <w:rPr>
                <w:b w:val="0"/>
                <w:sz w:val="20"/>
              </w:rPr>
            </w:pPr>
            <w:r>
              <w:rPr>
                <w:rFonts w:ascii="Arial"/>
                <w:b w:val="0"/>
                <w:i w:val="0"/>
                <w:strike w:val="0"/>
                <w:dstrike w:val="0"/>
                <w:emboss w:val="0"/>
                <w:imprint w:val="0"/>
                <w:outline w:val="0"/>
                <w:shadow w:val="0"/>
                <w:sz w:val="20"/>
                <w:szCs w:val="20"/>
                <w:u w:val="none"/>
              </w:rPr>
              <w:t xml:space="preserve">E-mail: klizaki.savez.srbije@gmail.com                                   </w:t>
            </w:r>
          </w:p>
        </w:tc>
      </w:tr>
    </w:tbl>
    <w:p>
      <w:pPr>
        <w:pStyle w:val="BodyText"/>
        <w:jc w:val="left"/>
        <w:rPr>
          <w:rFonts w:hAnsi="Arial" w:ascii="Arial" w:cs="Arial"/>
          <w:sz w:val="20"/>
        </w:rPr>
      </w:pPr>
      <w:r>
        <w:rPr>
          <w:rFonts w:hAnsi="Arial" w:ascii="Arial" w:cs="Arial"/>
          <w:b/>
          <w:i w:val="0"/>
          <w:strike w:val="0"/>
          <w:dstrike w:val="0"/>
          <w:emboss w:val="0"/>
          <w:imprint w:val="0"/>
          <w:outline w:val="0"/>
          <w:shadow w:val="0"/>
          <w:sz w:val="20"/>
          <w:szCs w:val="20"/>
          <w:u w:val="none"/>
        </w:rPr>
        <w:t xml:space="preserve">www.skatehelena.org</w:t>
      </w:r>
    </w:p>
    <w:p>
      <w:pPr>
        <w:jc w:val="both"/>
        <w:rPr>
          <w:rFonts w:hAnsi="Arial" w:ascii="Arial" w:cs="Arial"/>
          <w:b/>
          <w:u w:val="single"/>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TECHNICAL DATA</w:t>
      </w:r>
      <w:r>
        <w:rPr>
          <w:rFonts w:hAnsi="Arial" w:ascii="Arial" w:cs="Arial"/>
          <w:b/>
          <w:i w:val="0"/>
          <w:strike w:val="0"/>
          <w:dstrike w:val="0"/>
          <w:emboss w:val="0"/>
          <w:imprint w:val="0"/>
          <w:outline w:val="0"/>
          <w:shadow w:val="0"/>
          <w:sz w:val="20"/>
          <w:szCs w:val="20"/>
          <w:u w:val="none"/>
        </w:rPr>
        <w:t xml:space="preserve">:</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Place of the competition: PIONIR ice hall, Carli Caplina 39, Belgrade.</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The rink is indoor, but not heated. The size of the rink is 30 m x 60 m. </w:t>
      </w:r>
    </w:p>
    <w:p>
      <w:pPr>
        <w:jc w:val="both"/>
        <w:rPr>
          <w:rFonts w:hAnsi="Arial" w:ascii="Arial" w:cs="Arial"/>
          <w:b/>
          <w:u w:val="single"/>
        </w:rPr>
      </w:pPr>
      <w:r>
        <w:rPr>
          <w:rFonts w:hAnsi="Arial" w:ascii="Arial" w:cs="Arial"/>
          <w:b w:val="0"/>
          <w:i w:val="0"/>
          <w:strike w:val="0"/>
          <w:dstrike w:val="0"/>
          <w:emboss w:val="0"/>
          <w:imprint w:val="0"/>
          <w:outline w:val="0"/>
          <w:shadow w:val="0"/>
          <w:sz w:val="20"/>
          <w:szCs w:val="20"/>
          <w:u w:val="none"/>
        </w:rPr>
        <w:t xml:space="preserve">Date of the competition: 17.-21. January 2017.</w:t>
      </w:r>
    </w:p>
    <w:p>
      <w:pPr>
        <w:jc w:val="both"/>
        <w:rPr>
          <w:rFonts w:hAnsi="Arial" w:ascii="Arial" w:cs="Arial"/>
          <w:b/>
          <w:u w:val="single"/>
        </w:rPr>
      </w:pPr>
    </w:p>
    <w:p>
      <w:pPr>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LEVEL OF THE COMPETITION</w:t>
      </w:r>
      <w:r>
        <w:rPr>
          <w:rFonts w:hAnsi="Arial" w:ascii="Arial" w:cs="Arial"/>
          <w:b/>
          <w:i w:val="0"/>
          <w:strike w:val="0"/>
          <w:dstrike w:val="0"/>
          <w:emboss w:val="0"/>
          <w:imprint w:val="0"/>
          <w:outline w:val="0"/>
          <w:shadow w:val="0"/>
          <w:sz w:val="20"/>
          <w:szCs w:val="20"/>
          <w:u w:val="none"/>
        </w:rPr>
        <w:t xml:space="preserve">: </w:t>
      </w:r>
      <w:r>
        <w:rPr>
          <w:rFonts w:hAnsi="Arial" w:ascii="Arial" w:cs="Arial"/>
          <w:b w:val="0"/>
          <w:i w:val="0"/>
          <w:strike w:val="0"/>
          <w:dstrike w:val="0"/>
          <w:emboss w:val="0"/>
          <w:imprint w:val="0"/>
          <w:outline w:val="0"/>
          <w:shadow w:val="0"/>
          <w:sz w:val="20"/>
          <w:szCs w:val="20"/>
          <w:u w:val="none"/>
        </w:rPr>
        <w:t xml:space="preserve">SKATE HELENA is an International competition (categories Advanced Novices, Juniors and Seniors) and Interclub competition (categories Basic Novice B, Basic Novice A, Chicks and Cubs). SKATE HELENA is supported by ISU Development Program </w:t>
      </w:r>
    </w:p>
    <w:p>
      <w:pPr>
        <w:jc w:val="both"/>
        <w:rPr>
          <w:rFonts w:hAnsi="Arial" w:ascii="Arial" w:cs="Arial"/>
          <w:b/>
          <w:u w:val="single"/>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ENTRIES</w:t>
      </w:r>
      <w:r>
        <w:rPr>
          <w:rFonts w:hAnsi="Arial" w:ascii="Arial" w:cs="Arial"/>
          <w:b/>
          <w:i w:val="0"/>
          <w:strike w:val="0"/>
          <w:dstrike w:val="0"/>
          <w:emboss w:val="0"/>
          <w:imprint w:val="0"/>
          <w:outline w:val="0"/>
          <w:shadow w:val="0"/>
          <w:sz w:val="20"/>
          <w:szCs w:val="20"/>
          <w:u w:val="none"/>
        </w:rPr>
        <w:t xml:space="preserve">:</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Citizenship / Residence requirements and Clearance Procedure: </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In accordance with Rule 109 of ISU Regulations and ISU Communication 1420 or any update of it, all skaters who do not have the nationality of the Member by which they have been entered or who, although having such nationality, have in the past represented another Member, must produce an ISU Clearance Certificate.</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All ISU members and all clubs, members of National Figure Skating Federations associated with ISU, are invited to take part at the competition. Each ISU member and club may enter 2 competitors in each category (2 males and 2 females). The organizing union and club take right to enter more competitors. </w:t>
      </w:r>
      <w:r>
        <w:rPr>
          <w:rFonts w:hAnsi="Arial" w:ascii="Arial" w:cs="Arial"/>
          <w:b w:val="0"/>
          <w:i w:val="0"/>
          <w:strike w:val="0"/>
          <w:dstrike w:val="0"/>
          <w:emboss w:val="0"/>
          <w:imprint w:val="0"/>
          <w:outline w:val="0"/>
          <w:shadow w:val="0"/>
          <w:sz w:val="20"/>
          <w:szCs w:val="20"/>
          <w:u w:val="single"/>
        </w:rPr>
        <w:t xml:space="preserve">In case of too many entries, the organizer reserves the right to limit the number of participants. The maximum entries accepted will be 30 in each category.</w:t>
      </w:r>
    </w:p>
    <w:p>
      <w:pPr>
        <w:jc w:val="both"/>
        <w:rPr>
          <w:rFonts w:hAnsi="Arial" w:ascii="Arial" w:cs="Arial"/>
        </w:rPr>
      </w:pP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Competitors to Advance Novice, Junior and Senior categories must be entered through their Member Federation. Entries for younger categories may be entered by clubs, which are members of National Figure Skating Federations, associated with the ISU. (The Organizer has a right to make exceptions and accept additional entries from clubs and/or ISU Members to the International competition, and also from other organizations to the Interclub competition.) </w:t>
      </w:r>
    </w:p>
    <w:p>
      <w:pPr>
        <w:jc w:val="both"/>
        <w:rPr>
          <w:rFonts w:hAnsi="Arial" w:ascii="Arial" w:cs="Arial"/>
        </w:rPr>
      </w:pPr>
    </w:p>
    <w:p>
      <w:pPr>
        <w:jc w:val="both"/>
        <w:rPr>
          <w:rFonts w:hAnsi="Arial" w:ascii="Arial" w:cs="Arial"/>
          <w:b/>
          <w:i/>
          <w:u w:val="single"/>
        </w:rPr>
      </w:pPr>
      <w:r>
        <w:rPr>
          <w:rFonts w:hAnsi="Arial" w:ascii="Arial" w:cs="Arial"/>
          <w:b/>
          <w:i w:val="0"/>
          <w:strike w:val="0"/>
          <w:dstrike w:val="0"/>
          <w:emboss w:val="0"/>
          <w:imprint w:val="0"/>
          <w:outline w:val="0"/>
          <w:shadow w:val="0"/>
          <w:sz w:val="20"/>
          <w:szCs w:val="20"/>
          <w:u w:val="single"/>
        </w:rPr>
        <w:t xml:space="preserve">Deadline for entries</w:t>
      </w:r>
      <w:r>
        <w:rPr>
          <w:rFonts w:hAnsi="Arial" w:ascii="Arial" w:cs="Arial"/>
          <w:b/>
          <w:i w:val="0"/>
          <w:strike w:val="0"/>
          <w:dstrike w:val="0"/>
          <w:emboss w:val="0"/>
          <w:imprint w:val="0"/>
          <w:outline w:val="0"/>
          <w:shadow w:val="0"/>
          <w:sz w:val="20"/>
          <w:szCs w:val="20"/>
          <w:u w:val="none"/>
        </w:rPr>
        <w:t xml:space="preserve">: </w:t>
      </w:r>
      <w:r>
        <w:rPr>
          <w:rFonts w:hAnsi="Arial" w:ascii="Arial" w:cs="Arial"/>
          <w:b w:val="0"/>
          <w:i w:val="0"/>
          <w:strike w:val="0"/>
          <w:dstrike w:val="0"/>
          <w:emboss w:val="0"/>
          <w:imprint w:val="0"/>
          <w:outline w:val="0"/>
          <w:shadow w:val="0"/>
          <w:sz w:val="20"/>
          <w:szCs w:val="20"/>
          <w:u w:val="none"/>
        </w:rPr>
        <w:t xml:space="preserve">All entries (competitors, judges, team leaders, coaches, other participants) are expected to be mailed to the organizers address not later than </w:t>
      </w:r>
      <w:r>
        <w:rPr>
          <w:rFonts w:hAnsi="Arial" w:ascii="Arial" w:cs="Arial"/>
          <w:b/>
          <w:i/>
          <w:strike w:val="0"/>
          <w:dstrike w:val="0"/>
          <w:emboss w:val="0"/>
          <w:imprint w:val="0"/>
          <w:outline w:val="0"/>
          <w:shadow w:val="0"/>
          <w:sz w:val="20"/>
          <w:szCs w:val="20"/>
          <w:u w:val="single"/>
        </w:rPr>
        <w:t xml:space="preserve">January 05 </w:t>
      </w:r>
      <w:r>
        <w:rPr>
          <w:rFonts w:hAnsi="Arial" w:ascii="Arial" w:cs="Arial"/>
          <w:b/>
          <w:i/>
          <w:strike w:val="0"/>
          <w:dstrike w:val="0"/>
          <w:emboss w:val="0"/>
          <w:imprint w:val="0"/>
          <w:outline w:val="0"/>
          <w:shadow w:val="0"/>
          <w:sz w:val="20"/>
          <w:szCs w:val="20"/>
          <w:u w:val="single"/>
          <w:vertAlign w:val="superscript"/>
        </w:rPr>
        <w:t xml:space="preserve">th</w:t>
      </w:r>
      <w:r>
        <w:rPr>
          <w:rFonts w:hAnsi="Arial" w:ascii="Arial" w:cs="Arial"/>
          <w:b/>
          <w:i/>
          <w:strike w:val="0"/>
          <w:dstrike w:val="0"/>
          <w:emboss w:val="0"/>
          <w:imprint w:val="0"/>
          <w:outline w:val="0"/>
          <w:shadow w:val="0"/>
          <w:sz w:val="20"/>
          <w:szCs w:val="20"/>
          <w:u w:val="single"/>
        </w:rPr>
        <w:t xml:space="preserve">, 20</w:t>
      </w:r>
      <w:r>
        <w:rPr>
          <w:rFonts w:hAnsi="Arial" w:ascii="Arial" w:cs="Arial"/>
          <w:b w:val="0"/>
          <w:i w:val="0"/>
          <w:strike w:val="0"/>
          <w:dstrike w:val="0"/>
          <w:emboss w:val="0"/>
          <w:imprint w:val="0"/>
          <w:outline w:val="0"/>
          <w:shadow w:val="0"/>
          <w:sz w:val="20"/>
          <w:szCs w:val="20"/>
          <w:u w:val="none"/>
        </w:rPr>
        <w:t xml:space="preserve">17. Please feel free to use the online entry system at the web portal europeancriterium.eu. Before entry procedure club/association reoresentative need need to apply a account on www.europeancriterium.eu/ Account/Register.</w:t>
      </w:r>
    </w:p>
    <w:p>
      <w:pPr>
        <w:jc w:val="both"/>
        <w:rPr>
          <w:rFonts w:hAnsi="Arial" w:ascii="Arial" w:cs="Arial"/>
          <w:u w:val="single"/>
        </w:rPr>
      </w:pPr>
    </w:p>
    <w:p>
      <w:pPr>
        <w:jc w:val="both"/>
        <w:rPr>
          <w:rFonts w:hAnsi="Arial" w:ascii="Arial" w:cs="Arial"/>
          <w:u w:val="single"/>
        </w:rPr>
      </w:pP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With the entry forms, the “Program Content Sheet” for all categories must be returned to the Organizing Committee in time. It is mandatory that the Program Content Sheet will be filled precisely for each Skater using terminology for the elements listed in the respective ISU Communication.</w:t>
      </w:r>
    </w:p>
    <w:p>
      <w:pPr>
        <w:jc w:val="both"/>
        <w:rPr>
          <w:rFonts w:hAnsi="Arial" w:ascii="Arial" w:cs="Arial"/>
        </w:rPr>
      </w:pPr>
    </w:p>
    <w:p>
      <w:pPr>
        <w:jc w:val="both"/>
        <w:rPr>
          <w:rFonts w:hAnsi="Arial" w:ascii="Arial" w:cs="Arial"/>
        </w:rPr>
      </w:pPr>
      <w:r>
        <w:rPr>
          <w:rFonts w:hAnsi="Arial" w:ascii="Arial" w:cs="Arial"/>
          <w:b/>
          <w:i w:val="0"/>
          <w:strike w:val="0"/>
          <w:dstrike w:val="0"/>
          <w:emboss w:val="0"/>
          <w:imprint w:val="0"/>
          <w:outline w:val="0"/>
          <w:shadow w:val="0"/>
          <w:sz w:val="20"/>
          <w:szCs w:val="20"/>
          <w:u w:val="none"/>
        </w:rPr>
        <w:t xml:space="preserve">Entry fee is 45 EUR per skater.</w:t>
      </w:r>
      <w:r>
        <w:rPr>
          <w:rFonts w:hAnsi="Arial" w:ascii="Arial" w:cs="Arial"/>
          <w:b w:val="0"/>
          <w:i w:val="0"/>
          <w:strike w:val="0"/>
          <w:dstrike w:val="0"/>
          <w:emboss w:val="0"/>
          <w:imprint w:val="0"/>
          <w:outline w:val="0"/>
          <w:shadow w:val="0"/>
          <w:sz w:val="20"/>
          <w:szCs w:val="20"/>
          <w:u w:val="none"/>
        </w:rPr>
        <w:t xml:space="preserve"> The entry fee must be paid for each competitor at the Registration before the competition.</w:t>
      </w:r>
    </w:p>
    <w:p>
      <w:pPr>
        <w:jc w:val="both"/>
        <w:rPr>
          <w:rFonts w:hAnsi="Arial" w:ascii="Arial" w:cs="Arial"/>
        </w:rPr>
      </w:pP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Participating teams must announce changes in their teams immediately after their arrival.                                                </w:t>
      </w:r>
    </w:p>
    <w:p>
      <w:pPr>
        <w:jc w:val="both"/>
        <w:rPr>
          <w:rFonts w:hAnsi="Arial" w:ascii="Arial" w:cs="Arial"/>
        </w:rPr>
      </w:pPr>
    </w:p>
    <w:p>
      <w:pPr>
        <w:jc w:val="both"/>
        <w:rPr>
          <w:rFonts w:hAnsi="Arial" w:ascii="Arial" w:cs="Arial"/>
          <w:b/>
        </w:rPr>
      </w:pPr>
      <w:r>
        <w:rPr>
          <w:rFonts w:hAnsi="Arial" w:ascii="Arial" w:cs="Arial"/>
          <w:b/>
          <w:i w:val="0"/>
          <w:strike w:val="0"/>
          <w:dstrike w:val="0"/>
          <w:emboss w:val="0"/>
          <w:imprint w:val="0"/>
          <w:outline w:val="0"/>
          <w:shadow w:val="0"/>
          <w:sz w:val="20"/>
          <w:szCs w:val="20"/>
          <w:u w:val="single"/>
        </w:rPr>
        <w:t xml:space="preserve">CATEGORIES</w:t>
      </w:r>
      <w:r>
        <w:rPr>
          <w:rFonts w:hAnsi="Arial" w:ascii="Arial" w:cs="Arial"/>
          <w:b/>
          <w:i w:val="0"/>
          <w:strike w:val="0"/>
          <w:dstrike w:val="0"/>
          <w:emboss w:val="0"/>
          <w:imprint w:val="0"/>
          <w:outline w:val="0"/>
          <w:shadow w:val="0"/>
          <w:sz w:val="20"/>
          <w:szCs w:val="20"/>
          <w:u w:val="none"/>
        </w:rPr>
        <w:t xml:space="preserve">:</w:t>
      </w:r>
    </w:p>
    <w:p>
      <w:pPr>
        <w:jc w:val="both"/>
        <w:rPr>
          <w:rFonts w:hAnsi="Arial" w:ascii="Arial" w:cs="Arial"/>
          <w:b/>
        </w:rPr>
      </w:pPr>
    </w:p>
    <w:p>
      <w:pPr>
        <w:jc w:val="both"/>
        <w:rPr>
          <w:rFonts w:hAnsi="Arial" w:ascii="Arial" w:cs="Arial"/>
          <w:b/>
          <w:u w:val="single"/>
        </w:rPr>
      </w:pPr>
      <w:r>
        <w:rPr>
          <w:rFonts w:ascii="Arial"/>
          <w:b/>
          <w:i w:val="0"/>
          <w:strike w:val="0"/>
          <w:dstrike w:val="0"/>
          <w:emboss w:val="0"/>
          <w:imprint w:val="0"/>
          <w:outline w:val="0"/>
          <w:shadow w:val="0"/>
          <w:sz w:val="20"/>
          <w:szCs w:val="20"/>
          <w:u w:val="single"/>
        </w:rPr>
        <w:t xml:space="preserve">SENIOR LADIES </w:t>
      </w:r>
    </w:p>
    <w:p>
      <w:pPr>
        <w:jc w:val="both"/>
        <w:rPr>
          <w:rFonts w:hAnsi="Arial" w:ascii="Arial" w:cs="Arial"/>
        </w:rPr>
      </w:pPr>
      <w:r>
        <w:rPr>
          <w:rFonts w:ascii="Arial"/>
          <w:b w:val="0"/>
          <w:i w:val="0"/>
          <w:strike w:val="0"/>
          <w:dstrike w:val="0"/>
          <w:emboss w:val="0"/>
          <w:imprint w:val="0"/>
          <w:outline w:val="0"/>
          <w:shadow w:val="0"/>
          <w:sz w:val="20"/>
          <w:szCs w:val="20"/>
          <w:u w:val="none"/>
        </w:rPr>
        <w:t xml:space="preserve">Short Program: Max 2 min 40 sec</w:t>
      </w:r>
    </w:p>
    <w:p>
      <w:pPr>
        <w:jc w:val="both"/>
        <w:rPr>
          <w:rFonts w:hAnsi="Arial" w:ascii="Arial" w:cs="Arial"/>
        </w:rPr>
      </w:pPr>
      <w:r>
        <w:rPr>
          <w:rFonts w:ascii="Arial"/>
          <w:b w:val="0"/>
          <w:i w:val="0"/>
          <w:strike w:val="0"/>
          <w:dstrike w:val="0"/>
          <w:emboss w:val="0"/>
          <w:imprint w:val="0"/>
          <w:outline w:val="0"/>
          <w:shadow w:val="0"/>
          <w:sz w:val="20"/>
          <w:szCs w:val="20"/>
          <w:u w:val="none"/>
        </w:rPr>
        <w:t xml:space="preserve">Free Skating: 4 min +\- 10 sec</w:t>
      </w:r>
    </w:p>
    <w:p>
      <w:pPr>
        <w:jc w:val="both"/>
        <w:rPr>
          <w:rFonts w:hAnsi="Arial" w:ascii="Arial" w:cs="Arial"/>
        </w:rPr>
      </w:pPr>
      <w:r>
        <w:rPr>
          <w:rFonts w:ascii="Arial"/>
          <w:b w:val="0"/>
          <w:i w:val="0"/>
          <w:strike w:val="0"/>
          <w:dstrike w:val="0"/>
          <w:emboss w:val="0"/>
          <w:imprint w:val="0"/>
          <w:outline w:val="0"/>
          <w:shadow w:val="0"/>
          <w:sz w:val="20"/>
          <w:szCs w:val="20"/>
          <w:u w:val="none"/>
        </w:rPr>
        <w:t xml:space="preserve">Requirements: according to the ISU Technical Rules Single and Pair Skating 2016 and respective ISU Communications</w:t>
      </w:r>
    </w:p>
    <w:p>
      <w:pPr>
        <w:jc w:val="both"/>
        <w:rPr>
          <w:rFonts w:hAnsi="Arial" w:ascii="Arial" w:cs="Arial"/>
          <w:b/>
        </w:rPr>
      </w:pPr>
    </w:p>
    <w:p>
      <w:pPr>
        <w:jc w:val="both"/>
        <w:rPr>
          <w:rFonts w:hAnsi="Arial" w:ascii="Arial" w:cs="Arial"/>
          <w:b/>
          <w:u w:val="single"/>
        </w:rPr>
      </w:pPr>
      <w:r>
        <w:rPr>
          <w:rFonts w:ascii="Arial"/>
          <w:b/>
          <w:i w:val="0"/>
          <w:strike w:val="0"/>
          <w:dstrike w:val="0"/>
          <w:emboss w:val="0"/>
          <w:imprint w:val="0"/>
          <w:outline w:val="0"/>
          <w:shadow w:val="0"/>
          <w:sz w:val="20"/>
          <w:szCs w:val="20"/>
          <w:u w:val="single"/>
        </w:rPr>
        <w:t xml:space="preserve">SENIOR MAN</w:t>
      </w:r>
    </w:p>
    <w:p>
      <w:pPr>
        <w:jc w:val="both"/>
        <w:rPr>
          <w:rFonts w:hAnsi="Arial" w:ascii="Arial" w:cs="Arial"/>
        </w:rPr>
      </w:pPr>
      <w:r>
        <w:rPr>
          <w:rFonts w:ascii="Arial"/>
          <w:b w:val="0"/>
          <w:i w:val="0"/>
          <w:strike w:val="0"/>
          <w:dstrike w:val="0"/>
          <w:emboss w:val="0"/>
          <w:imprint w:val="0"/>
          <w:outline w:val="0"/>
          <w:shadow w:val="0"/>
          <w:sz w:val="20"/>
          <w:szCs w:val="20"/>
          <w:u w:val="none"/>
        </w:rPr>
        <w:t xml:space="preserve">Short Program: Max 2 min 40 sec</w:t>
      </w:r>
    </w:p>
    <w:p>
      <w:pPr>
        <w:jc w:val="both"/>
        <w:rPr>
          <w:rFonts w:hAnsi="Arial" w:ascii="Arial" w:cs="Arial"/>
        </w:rPr>
      </w:pPr>
      <w:r>
        <w:rPr>
          <w:rFonts w:ascii="Arial"/>
          <w:b w:val="0"/>
          <w:i w:val="0"/>
          <w:strike w:val="0"/>
          <w:dstrike w:val="0"/>
          <w:emboss w:val="0"/>
          <w:imprint w:val="0"/>
          <w:outline w:val="0"/>
          <w:shadow w:val="0"/>
          <w:sz w:val="20"/>
          <w:szCs w:val="20"/>
          <w:u w:val="none"/>
        </w:rPr>
        <w:t xml:space="preserve">Free Skating: 4 min 30 sec +\- 10 sec</w:t>
      </w:r>
    </w:p>
    <w:p>
      <w:pPr>
        <w:jc w:val="both"/>
        <w:rPr>
          <w:rFonts w:hAnsi="Arial" w:ascii="Arial" w:cs="Arial"/>
          <w:b/>
        </w:rPr>
      </w:pPr>
      <w:r>
        <w:rPr>
          <w:rFonts w:ascii="Arial"/>
          <w:b w:val="0"/>
          <w:i w:val="0"/>
          <w:strike w:val="0"/>
          <w:dstrike w:val="0"/>
          <w:emboss w:val="0"/>
          <w:imprint w:val="0"/>
          <w:outline w:val="0"/>
          <w:shadow w:val="0"/>
          <w:sz w:val="20"/>
          <w:szCs w:val="20"/>
          <w:u w:val="none"/>
        </w:rPr>
        <w:t xml:space="preserve">Requirements: according to ISU Technical Rules and Single and Pair Skating 2016 and respective ISU Communications.</w:t>
      </w:r>
    </w:p>
    <w:p>
      <w:pPr>
        <w:jc w:val="both"/>
        <w:rPr>
          <w:rFonts w:hAnsi="Arial" w:ascii="Arial" w:cs="Arial"/>
          <w:b/>
          <w:u w:val="single"/>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JUNIOR LADIES</w:t>
      </w:r>
      <w:r>
        <w:rPr>
          <w:rFonts w:hAnsi="Arial" w:ascii="Arial" w:cs="Arial"/>
          <w:b/>
          <w:i w:val="0"/>
          <w:strike w:val="0"/>
          <w:dstrike w:val="0"/>
          <w:emboss w:val="0"/>
          <w:imprint w:val="0"/>
          <w:outline w:val="0"/>
          <w:shadow w:val="0"/>
          <w:sz w:val="20"/>
          <w:szCs w:val="20"/>
          <w:u w:val="none"/>
        </w:rPr>
        <w:tab/>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Short Program: Max 2 min 40 sec</w:t>
      </w:r>
    </w:p>
    <w:p>
      <w:pPr>
        <w:jc w:val="both"/>
        <w:rPr>
          <w:rFonts w:hAnsi="Arial" w:ascii="Arial" w:cs="Arial"/>
          <w:b/>
        </w:rPr>
      </w:pPr>
      <w:r>
        <w:rPr>
          <w:rFonts w:hAnsi="Arial" w:ascii="Arial" w:cs="Arial"/>
          <w:b w:val="0"/>
          <w:i w:val="0"/>
          <w:strike w:val="0"/>
          <w:dstrike w:val="0"/>
          <w:emboss w:val="0"/>
          <w:imprint w:val="0"/>
          <w:outline w:val="0"/>
          <w:shadow w:val="0"/>
          <w:sz w:val="20"/>
          <w:szCs w:val="20"/>
          <w:u w:val="none"/>
        </w:rPr>
        <w:t xml:space="preserve">Free Skating: 3 min 30 sec, +/- 10 sec</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and the respective ISU Communications. </w:t>
      </w:r>
    </w:p>
    <w:p>
      <w:pPr>
        <w:jc w:val="both"/>
        <w:rPr>
          <w:rFonts w:hAnsi="Arial" w:ascii="Arial" w:cs="Arial"/>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JUNIOR MEN</w:t>
      </w:r>
      <w:r>
        <w:rPr>
          <w:rFonts w:hAnsi="Arial" w:ascii="Arial" w:cs="Arial"/>
          <w:b/>
          <w:i w:val="0"/>
          <w:strike w:val="0"/>
          <w:dstrike w:val="0"/>
          <w:emboss w:val="0"/>
          <w:imprint w:val="0"/>
          <w:outline w:val="0"/>
          <w:shadow w:val="0"/>
          <w:sz w:val="20"/>
          <w:szCs w:val="20"/>
          <w:u w:val="none"/>
        </w:rPr>
        <w:tab/>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Short Program: Max 2 min 40 sec</w:t>
      </w:r>
    </w:p>
    <w:p>
      <w:pPr>
        <w:jc w:val="both"/>
        <w:rPr>
          <w:rFonts w:hAnsi="Arial" w:ascii="Arial" w:cs="Arial"/>
          <w:b/>
        </w:rPr>
      </w:pPr>
      <w:r>
        <w:rPr>
          <w:rFonts w:hAnsi="Arial" w:ascii="Arial" w:cs="Arial"/>
          <w:b w:val="0"/>
          <w:i w:val="0"/>
          <w:strike w:val="0"/>
          <w:dstrike w:val="0"/>
          <w:emboss w:val="0"/>
          <w:imprint w:val="0"/>
          <w:outline w:val="0"/>
          <w:shadow w:val="0"/>
          <w:sz w:val="20"/>
          <w:szCs w:val="20"/>
          <w:u w:val="none"/>
        </w:rPr>
        <w:t xml:space="preserve">Free Skating: 4 min, +/- 10 sec</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and the respective ISU Communications. </w:t>
      </w:r>
    </w:p>
    <w:p>
      <w:pPr>
        <w:jc w:val="both"/>
        <w:rPr>
          <w:rFonts w:hAnsi="Arial" w:ascii="Arial" w:cs="Arial"/>
          <w:b/>
          <w:u w:val="single"/>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ADVANCED NOVICE GIRLS</w:t>
      </w:r>
    </w:p>
    <w:p>
      <w:pPr>
        <w:tabs>
          <w:tab w:val="left" w:leader="none" w:pos="6480"/>
        </w:tabs>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Short Program: Max 2 min 20 sec</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3 min +/-10 sec</w:t>
      </w:r>
    </w:p>
    <w:p>
      <w:pPr>
        <w:jc w:val="both"/>
        <w:rPr>
          <w:rFonts w:hAnsi="Arial" w:ascii="Arial" w:cs="Arial"/>
          <w:i/>
          <w:u w:val="single"/>
        </w:rPr>
      </w:pPr>
      <w:r>
        <w:rPr>
          <w:rFonts w:hAnsi="Arial" w:ascii="Arial" w:cs="Arial"/>
          <w:b w:val="0"/>
          <w:i w:val="0"/>
          <w:strike w:val="0"/>
          <w:dstrike w:val="0"/>
          <w:emboss w:val="0"/>
          <w:imprint w:val="0"/>
          <w:outline w:val="0"/>
          <w:shadow w:val="0"/>
          <w:sz w:val="20"/>
          <w:szCs w:val="20"/>
          <w:u w:val="none"/>
        </w:rPr>
        <w:t xml:space="preserve">Age and requirements according to the ISU Technical Rules Single and Pair Skating 2016, ISU Communication2024 and all respective ISU Communications. </w:t>
      </w:r>
    </w:p>
    <w:p>
      <w:pPr>
        <w:tabs>
          <w:tab w:val="left" w:leader="none" w:pos="6480"/>
        </w:tabs>
        <w:jc w:val="both"/>
        <w:rPr>
          <w:rFonts w:hAnsi="Arial" w:ascii="Arial" w:cs="Arial"/>
          <w:bCs/>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ADVANCED NOVICE BOYS</w:t>
      </w:r>
    </w:p>
    <w:p>
      <w:pPr>
        <w:tabs>
          <w:tab w:val="left" w:leader="none" w:pos="6480"/>
        </w:tabs>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Short Program: Max 2 min 20 sec</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3 min 30 sec, +/-10 sec </w:t>
      </w:r>
    </w:p>
    <w:p>
      <w:pPr>
        <w:jc w:val="both"/>
        <w:rPr>
          <w:rFonts w:hAnsi="Arial" w:ascii="Arial" w:cs="Arial"/>
          <w:b/>
          <w:u w:val="single"/>
        </w:rPr>
      </w:pPr>
      <w:r>
        <w:rPr>
          <w:rFonts w:hAnsi="Arial" w:ascii="Arial" w:cs="Arial"/>
          <w:b w:val="0"/>
          <w:i w:val="0"/>
          <w:strike w:val="0"/>
          <w:dstrike w:val="0"/>
          <w:emboss w:val="0"/>
          <w:imprint w:val="0"/>
          <w:outline w:val="0"/>
          <w:shadow w:val="0"/>
          <w:sz w:val="20"/>
          <w:szCs w:val="20"/>
          <w:u w:val="none"/>
        </w:rPr>
        <w:t xml:space="preserve">Age and requirements according to the ISU Technical Rules Single and Pair Skating 2016, ISU Communication 2024  and all respective ISU Communications. </w:t>
      </w:r>
    </w:p>
    <w:p>
      <w:pPr>
        <w:ind w:left="1134" w:right="-141" w:hanging="1134"/>
        <w:jc w:val="both"/>
        <w:rPr>
          <w:rFonts w:hAnsi="Arial" w:ascii="Arial" w:cs="Arial"/>
          <w:b/>
          <w:u w:val="single"/>
        </w:rPr>
      </w:pPr>
    </w:p>
    <w:p>
      <w:pPr>
        <w:ind w:left="1134" w:right="-141" w:hanging="1134"/>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BASIC NOVICE B I. GIRLS</w:t>
      </w:r>
    </w:p>
    <w:p>
      <w:pPr>
        <w:ind w:right="-141"/>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3 min, +\- 10 sec </w:t>
      </w:r>
    </w:p>
    <w:p>
      <w:pPr>
        <w:ind w:right="-141"/>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Basic Novice B skater is the skater born in the period: 1.7.2001 - 30.6.2002</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ISU Communication 2024 and all respective ISU Communications. </w:t>
      </w:r>
    </w:p>
    <w:p>
      <w:pPr>
        <w:jc w:val="both"/>
        <w:rPr>
          <w:rFonts w:hAnsi="Arial" w:ascii="Arial" w:cs="Arial"/>
        </w:rPr>
      </w:pPr>
    </w:p>
    <w:p>
      <w:pPr>
        <w:ind w:right="-141"/>
        <w:jc w:val="both"/>
        <w:rPr>
          <w:rFonts w:hAnsi="Arial" w:ascii="Arial" w:cs="Arial"/>
        </w:rPr>
      </w:pPr>
    </w:p>
    <w:p>
      <w:pPr>
        <w:ind w:right="-141"/>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BASIC NOVICE B  II. GIRLS</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3 min, +\- 10 sec</w:t>
      </w:r>
    </w:p>
    <w:p>
      <w:pPr>
        <w:ind w:right="-141"/>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Basic Novice B skater is the skater born in the period: 1.7.2002 – 30.6.20023</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ISU Communication 2024 and all respective ISU Communications. </w:t>
      </w:r>
    </w:p>
    <w:p>
      <w:pPr>
        <w:jc w:val="both"/>
        <w:rPr>
          <w:rFonts w:hAnsi="Arial" w:ascii="Arial" w:cs="Arial"/>
        </w:rPr>
      </w:pPr>
    </w:p>
    <w:p>
      <w:pPr>
        <w:ind w:left="1134" w:right="-141" w:hanging="1134"/>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BASIC NOVICE B BOYS</w:t>
      </w:r>
    </w:p>
    <w:p>
      <w:pPr>
        <w:ind w:right="-141"/>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3 min, +\- 10 sec </w:t>
      </w:r>
    </w:p>
    <w:p>
      <w:pPr>
        <w:ind w:right="-141"/>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Basic Novice B skater is the skater born in the period: 1.7.2001 -i 30.6.2003</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ISU Communication 2024 and all respective ISU Communications. </w:t>
      </w:r>
    </w:p>
    <w:p>
      <w:pPr>
        <w:jc w:val="both"/>
        <w:rPr>
          <w:rFonts w:hAnsi="Arial" w:ascii="Arial" w:cs="Arial"/>
        </w:rPr>
      </w:pPr>
    </w:p>
    <w:p>
      <w:pPr>
        <w:ind w:right="-283"/>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BASIC NOVICE A  I.  GIRLS </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30 sec, +/- 10 sec </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Basic Novice A skater is the skater born in the period: 1.7.2003– 30.6.2004</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ISU Communication 2024 and all respective ISU Communications. </w:t>
      </w:r>
    </w:p>
    <w:p>
      <w:pPr>
        <w:jc w:val="both"/>
        <w:rPr>
          <w:rFonts w:hAnsi="Arial" w:ascii="Arial" w:cs="Arial"/>
          <w:b/>
        </w:rPr>
      </w:pPr>
    </w:p>
    <w:p>
      <w:pPr>
        <w:ind w:right="-283"/>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BASIC NOVICE A  II.  GIRLS</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30 sec, +/- 10 sec </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Basic Novice A skater is the skater born in the period: 1.7.2004 – 30.6.2005</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ISU Communication 2024 and all respective ISU Communications. </w:t>
      </w:r>
    </w:p>
    <w:p>
      <w:pPr>
        <w:ind w:right="-283"/>
        <w:jc w:val="both"/>
        <w:rPr>
          <w:rFonts w:hAnsi="Arial" w:ascii="Arial" w:cs="Arial"/>
          <w:b/>
          <w:u w:val="single"/>
        </w:rPr>
      </w:pPr>
    </w:p>
    <w:p>
      <w:pPr>
        <w:ind w:right="-283"/>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BASIC NOVICE A III. GIRLS</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30 sec, +/- 10 sec </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Basic Novice A skater is the skater born in the period: 1.7.2005 – 30.6.2006</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ISU Communication 2024 and all respective ISU Communications. </w:t>
      </w:r>
    </w:p>
    <w:p>
      <w:pPr>
        <w:jc w:val="both"/>
        <w:rPr>
          <w:rFonts w:hAnsi="Arial" w:ascii="Arial" w:cs="Arial"/>
        </w:rPr>
      </w:pPr>
    </w:p>
    <w:p>
      <w:pPr>
        <w:ind w:right="-283"/>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BASIC NOVICE A BOYS</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30 sec, +/- 10 sec </w:t>
      </w:r>
    </w:p>
    <w:p>
      <w:pPr>
        <w:ind w:right="-283"/>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Basic Novice A skater is the skater born in the period: 1.7.2003 – 30.6.2006</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Requirements according to the ISU Technical Rules Single and Pair Skating 2016, ISU Communication 2024  and all respective ISU Communications. </w:t>
      </w:r>
    </w:p>
    <w:p>
      <w:pPr>
        <w:ind w:left="142" w:hanging="142"/>
        <w:jc w:val="both"/>
        <w:rPr>
          <w:rFonts w:hAnsi="Arial" w:ascii="Arial" w:cs="Arial"/>
          <w:b/>
          <w:u w:val="single"/>
        </w:rPr>
      </w:pPr>
    </w:p>
    <w:p>
      <w:pPr>
        <w:ind w:left="142" w:hanging="142"/>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CUBS I. GIRLS</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+/- 10 sec </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Cubs skater is the skater born in the period: 1.7.2006 – 30.6.2007 </w:t>
      </w:r>
    </w:p>
    <w:p>
      <w:pPr>
        <w:jc w:val="both"/>
        <w:rPr>
          <w:rFonts w:hAnsi="Arial" w:ascii="Arial" w:cs="Arial"/>
          <w:b/>
          <w:u w:val="single"/>
        </w:rPr>
      </w:pPr>
    </w:p>
    <w:p>
      <w:pPr>
        <w:ind w:left="142" w:hanging="142"/>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CUBS II. GIRLS</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+/- 10 sec </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Cubs skater is the skater born in the period: 1.7.2007 – 30.6.2008</w:t>
      </w:r>
    </w:p>
    <w:p>
      <w:pPr>
        <w:jc w:val="both"/>
        <w:rPr>
          <w:rFonts w:hAnsi="Arial" w:ascii="Arial" w:cs="Arial"/>
        </w:rPr>
      </w:pPr>
    </w:p>
    <w:p>
      <w:pPr>
        <w:ind w:left="142" w:hanging="142"/>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CUBS BOYS</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+/- 10 sec </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Cubs skater is the skater born in the period: 1.7.2006 – 30.6.2008</w:t>
      </w:r>
    </w:p>
    <w:p>
      <w:pPr>
        <w:jc w:val="both"/>
        <w:rPr>
          <w:rFonts w:hAnsi="Arial" w:ascii="Arial" w:cs="Arial"/>
        </w:rPr>
      </w:pPr>
    </w:p>
    <w:p>
      <w:pPr>
        <w:rPr>
          <w:rFonts w:hAnsi="Arial" w:ascii="Arial" w:cs="Arial"/>
          <w:b/>
          <w:u w:val="single"/>
        </w:rPr>
      </w:pPr>
      <w:r>
        <w:rPr>
          <w:rFonts w:hAnsi="Arial" w:ascii="Arial" w:cs="Arial"/>
          <w:b/>
          <w:i w:val="0"/>
          <w:iCs/>
          <w:strike w:val="0"/>
          <w:dstrike w:val="0"/>
          <w:emboss w:val="0"/>
          <w:imprint w:val="0"/>
          <w:outline w:val="0"/>
          <w:shadow w:val="0"/>
          <w:sz w:val="20"/>
          <w:szCs w:val="20"/>
          <w:u w:val="single"/>
        </w:rPr>
        <w:t xml:space="preserve">A well balanced CUBS Free Skating Program must contain:</w:t>
      </w:r>
    </w:p>
    <w:p>
      <w:pPr>
        <w:rPr>
          <w:color w:val="000000"/>
          <w:rFonts w:hAnsi="Arial" w:ascii="Arial" w:cs="Arial"/>
        </w:rPr>
      </w:pPr>
    </w:p>
    <w:tbl>
      <w:tblPr>
        <w:tblW w:w="9237" w:type="dxa"/>
        <w:tblInd w:w="-12" w:type="dxa"/>
        <w:tblCellMar>
          <w:left w:w="30" w:type="dxa"/>
          <w:right w:w="30" w:type="dxa"/>
        </w:tblCellMar>
        <w:tblLook w:val="0000"/>
        <w:tblLayout w:type="fixed"/>
      </w:tblPr>
      <w:tblGrid>
        <w:gridCol w:w="9237"/>
      </w:tblGrid>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b/>
                <w:bCs/>
              </w:rPr>
            </w:pPr>
            <w:r>
              <w:rPr>
                <w:color w:val="000000"/>
                <w:rFonts w:hAnsi="Arial" w:ascii="Arial" w:cs="Arial"/>
                <w:b/>
                <w:bCs/>
                <w:i w:val="0"/>
                <w:strike w:val="0"/>
                <w:dstrike w:val="0"/>
                <w:emboss w:val="0"/>
                <w:imprint w:val="0"/>
                <w:outline w:val="0"/>
                <w:shadow w:val="0"/>
                <w:sz w:val="20"/>
                <w:szCs w:val="20"/>
                <w:u w:val="none"/>
              </w:rPr>
              <w:t xml:space="preserve">a)</w:t>
            </w:r>
            <w:r>
              <w:rPr>
                <w:color w:val="000000"/>
                <w:rFonts w:hAnsi="Arial" w:ascii="Arial" w:cs="Arial"/>
                <w:b w:val="0"/>
                <w:i w:val="0"/>
                <w:strike w:val="0"/>
                <w:dstrike w:val="0"/>
                <w:emboss w:val="0"/>
                <w:imprint w:val="0"/>
                <w:outline w:val="0"/>
                <w:shadow w:val="0"/>
                <w:sz w:val="20"/>
                <w:szCs w:val="20"/>
                <w:u w:val="none"/>
              </w:rPr>
              <w:t xml:space="preserve"> Maximum of 4 jumps elements for Girls and Boys, one of which must be an Axel type jump. There may be up to two (2) jump combinations or sequences. Jump combination can contain only two (2) jumps. A jump sequence can contain any number of jumps, but only the two most difficult jumps will be counted.  Triple jumps are not permitted. Any single or double jump (including Double Axel) cannot be executed more than twice in total.</w:t>
            </w:r>
          </w:p>
        </w:tc>
      </w:tr>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b/>
                <w:bCs/>
              </w:rPr>
            </w:pPr>
            <w:r>
              <w:rPr>
                <w:color w:val="000000"/>
                <w:rFonts w:hAnsi="Arial" w:ascii="Arial" w:cs="Arial"/>
                <w:b/>
                <w:bCs/>
                <w:i w:val="0"/>
                <w:strike w:val="0"/>
                <w:dstrike w:val="0"/>
                <w:emboss w:val="0"/>
                <w:imprint w:val="0"/>
                <w:outline w:val="0"/>
                <w:shadow w:val="0"/>
                <w:sz w:val="20"/>
                <w:szCs w:val="20"/>
                <w:u w:val="none"/>
              </w:rPr>
              <w:t xml:space="preserve">b)</w:t>
            </w:r>
            <w:r>
              <w:rPr>
                <w:color w:val="000000"/>
                <w:rFonts w:hAnsi="Arial" w:ascii="Arial" w:cs="Arial"/>
                <w:b w:val="0"/>
                <w:i w:val="0"/>
                <w:strike w:val="0"/>
                <w:dstrike w:val="0"/>
                <w:emboss w:val="0"/>
                <w:imprint w:val="0"/>
                <w:outline w:val="0"/>
                <w:shadow w:val="0"/>
                <w:sz w:val="20"/>
                <w:szCs w:val="20"/>
                <w:u w:val="none"/>
              </w:rPr>
              <w:t xml:space="preserve"> 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 </w:t>
            </w:r>
          </w:p>
        </w:tc>
      </w:tr>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rPr>
            </w:pPr>
            <w:r>
              <w:rPr>
                <w:color w:val="000000"/>
                <w:rFonts w:hAnsi="Arial" w:ascii="Arial" w:cs="Arial"/>
                <w:b/>
                <w:bCs/>
                <w:i w:val="0"/>
                <w:strike w:val="0"/>
                <w:dstrike w:val="0"/>
                <w:emboss w:val="0"/>
                <w:imprint w:val="0"/>
                <w:outline w:val="0"/>
                <w:shadow w:val="0"/>
                <w:sz w:val="20"/>
                <w:szCs w:val="20"/>
                <w:u w:val="none"/>
              </w:rPr>
              <w:t xml:space="preserve">c)</w:t>
            </w:r>
            <w:r>
              <w:rPr>
                <w:color w:val="000000"/>
                <w:rFonts w:hAnsi="Arial" w:ascii="Arial" w:cs="Arial"/>
                <w:b w:val="0"/>
                <w:i w:val="0"/>
                <w:strike w:val="0"/>
                <w:dstrike w:val="0"/>
                <w:emboss w:val="0"/>
                <w:imprint w:val="0"/>
                <w:outline w:val="0"/>
                <w:shadow w:val="0"/>
                <w:sz w:val="20"/>
                <w:szCs w:val="20"/>
                <w:u w:val="none"/>
              </w:rPr>
              <w:t xml:space="preserve"> There must be a maximum:</w:t>
            </w:r>
          </w:p>
          <w:p>
            <w:pPr>
              <w:numPr>
                <w:ilvl w:val="0"/>
                <w:numId w:val="3"/>
              </w:num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for Girls one (1) Choreographic sequence which includes at least one 3 seconds long spiral position. The sequence will have a fixed Base value and evaluated in GOE only.</w:t>
            </w:r>
          </w:p>
          <w:p>
            <w:pPr>
              <w:numPr>
                <w:ilvl w:val="0"/>
                <w:numId w:val="3"/>
              </w:num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for Boys maximum of one (1) step sequence with a fixed Base value and evaluated in GOE only.  </w:t>
            </w:r>
          </w:p>
        </w:tc>
      </w:tr>
      <w:tr>
        <w:trPr>
          <w:trHeight w:val="687"/>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rPr>
            </w:pPr>
            <w:r>
              <w:rPr>
                <w:color w:val="000000"/>
                <w:rFonts w:hAnsi="Arial" w:ascii="Arial" w:cs="Arial"/>
                <w:b/>
                <w:bCs/>
                <w:i w:val="0"/>
                <w:strike w:val="0"/>
                <w:dstrike w:val="0"/>
                <w:emboss w:val="0"/>
                <w:imprint w:val="0"/>
                <w:outline w:val="0"/>
                <w:shadow w:val="0"/>
                <w:sz w:val="20"/>
                <w:szCs w:val="20"/>
                <w:u w:val="none"/>
              </w:rPr>
              <w:t xml:space="preserve">Level explanation:</w:t>
            </w:r>
            <w:r>
              <w:rPr>
                <w:color w:val="000000"/>
                <w:rFonts w:hAnsi="Arial" w:ascii="Arial" w:cs="Arial"/>
                <w:b w:val="0"/>
                <w:i w:val="0"/>
                <w:strike w:val="0"/>
                <w:dstrike w:val="0"/>
                <w:emboss w:val="0"/>
                <w:imprint w:val="0"/>
                <w:outline w:val="0"/>
                <w:shadow w:val="0"/>
                <w:sz w:val="20"/>
                <w:szCs w:val="20"/>
                <w:u w:val="none"/>
              </w:rPr>
              <w:t xml:space="preserve"> For Cubs in all elements which, are subject to Levels, only features up to </w:t>
            </w:r>
            <w:r>
              <w:rPr>
                <w:color w:val="000000"/>
                <w:rFonts w:hAnsi="Arial" w:ascii="Arial" w:cs="Arial"/>
                <w:b/>
                <w:bCs/>
                <w:i w:val="0"/>
                <w:strike w:val="0"/>
                <w:dstrike w:val="0"/>
                <w:emboss w:val="0"/>
                <w:imprint w:val="0"/>
                <w:outline w:val="0"/>
                <w:shadow w:val="0"/>
                <w:sz w:val="20"/>
                <w:szCs w:val="20"/>
                <w:u w:val="none"/>
              </w:rPr>
              <w:t xml:space="preserve">Level 2</w:t>
            </w:r>
            <w:r>
              <w:rPr>
                <w:color w:val="000000"/>
                <w:rFonts w:hAnsi="Arial" w:ascii="Arial" w:cs="Arial"/>
                <w:b w:val="0"/>
                <w:i w:val="0"/>
                <w:strike w:val="0"/>
                <w:dstrike w:val="0"/>
                <w:emboss w:val="0"/>
                <w:imprint w:val="0"/>
                <w:outline w:val="0"/>
                <w:shadow w:val="0"/>
                <w:sz w:val="20"/>
                <w:szCs w:val="20"/>
                <w:u w:val="none"/>
              </w:rPr>
              <w:t xml:space="preserve"> will be counted. Any additional features will not count for Level requirements and will be ignored by the Technical Panel.</w:t>
            </w:r>
          </w:p>
          <w:p>
            <w:pPr>
              <w:rPr>
                <w:color w:val="000000"/>
                <w:rFonts w:hAnsi="Arial" w:ascii="Arial" w:cs="Arial"/>
                <w:b/>
              </w:rPr>
            </w:pPr>
            <w:r>
              <w:rPr>
                <w:color w:val="000000"/>
                <w:rFonts w:hAnsi="Arial" w:ascii="Arial" w:cs="Arial"/>
                <w:b/>
                <w:i w:val="0"/>
                <w:strike w:val="0"/>
                <w:dstrike w:val="0"/>
                <w:emboss w:val="0"/>
                <w:imprint w:val="0"/>
                <w:outline w:val="0"/>
                <w:shadow w:val="0"/>
                <w:sz w:val="20"/>
                <w:szCs w:val="20"/>
                <w:u w:val="none"/>
              </w:rPr>
              <w:t xml:space="preserve">Deduction for the fall: -0.5</w:t>
            </w:r>
          </w:p>
        </w:tc>
      </w:tr>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lastRenderedPageBreak/>
              <w:t xml:space="preserve">The Program Components are only judged in</w:t>
            </w:r>
          </w:p>
          <w:p>
            <w:p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 Skating Skills</w:t>
            </w:r>
          </w:p>
          <w:p>
            <w:p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 Performancе</w:t>
            </w:r>
          </w:p>
          <w:p>
            <w:pPr/>
            <w:r>
              <w:rPr>
                <w:color w:val="000000"/>
                <w:rFonts w:hAnsi="Arial" w:ascii="Arial" w:cs="Arial"/>
                <w:b w:val="0"/>
                <w:i w:val="0"/>
                <w:strike w:val="0"/>
                <w:dstrike w:val="0"/>
                <w:emboss w:val="0"/>
                <w:imprint w:val="0"/>
                <w:outline w:val="0"/>
                <w:shadow w:val="0"/>
                <w:sz w:val="20"/>
                <w:szCs w:val="20"/>
                <w:u w:val="none"/>
              </w:rPr>
              <w:t xml:space="preserve">The factor of the Program Components is 2.5</w:t>
            </w:r>
          </w:p>
        </w:tc>
      </w:tr>
    </w:tbl>
    <w:p>
      <w:pPr/>
    </w:p>
    <w:p>
      <w:pPr>
        <w:jc w:val="both"/>
        <w:rPr>
          <w:rFonts w:hAnsi="Arial" w:ascii="Arial" w:cs="Arial"/>
          <w:b/>
          <w:u w:val="single"/>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CHICKS I. GIRLS</w:t>
      </w:r>
    </w:p>
    <w:p>
      <w:pPr>
        <w:tabs>
          <w:tab w:val="left" w:leader="none" w:pos="1320"/>
        </w:tabs>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+/- 10 sec</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Chicks skater is the skater born in the period: 1.7.2007 – 30.6.2008</w:t>
      </w:r>
    </w:p>
    <w:p>
      <w:pPr>
        <w:tabs>
          <w:tab w:val="left" w:leader="none" w:pos="1320"/>
        </w:tabs>
        <w:rPr>
          <w:rFonts w:hAnsi="Arial" w:ascii="Arial" w:cs="Arial"/>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CHICKS II. GIRLS</w:t>
      </w:r>
    </w:p>
    <w:p>
      <w:pPr>
        <w:tabs>
          <w:tab w:val="left" w:leader="none" w:pos="1320"/>
        </w:tabs>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+/- 10 sec</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Chicks skater is the skater born in the period: 1.7.2008 and younger.</w:t>
      </w:r>
    </w:p>
    <w:p>
      <w:pPr>
        <w:tabs>
          <w:tab w:val="left" w:leader="none" w:pos="1320"/>
        </w:tabs>
        <w:rPr>
          <w:rFonts w:hAnsi="Arial" w:ascii="Arial" w:cs="Arial"/>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CHICKS BOYS</w:t>
      </w:r>
    </w:p>
    <w:p>
      <w:pPr>
        <w:tabs>
          <w:tab w:val="left" w:leader="none" w:pos="1320"/>
        </w:tabs>
        <w:rPr>
          <w:rFonts w:hAnsi="Arial" w:ascii="Arial" w:cs="Arial"/>
        </w:rPr>
      </w:pPr>
      <w:r>
        <w:rPr>
          <w:rFonts w:hAnsi="Arial" w:ascii="Arial" w:cs="Arial"/>
          <w:b w:val="0"/>
          <w:i w:val="0"/>
          <w:strike w:val="0"/>
          <w:dstrike w:val="0"/>
          <w:emboss w:val="0"/>
          <w:imprint w:val="0"/>
          <w:outline w:val="0"/>
          <w:shadow w:val="0"/>
          <w:sz w:val="20"/>
          <w:szCs w:val="20"/>
          <w:u w:val="none"/>
        </w:rPr>
        <w:t xml:space="preserve">Free Skating: 2 min, +/- 10 sec</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Age requirements: Chicks skater is the skater born in the period: 1.7.2007 and younger</w:t>
      </w:r>
    </w:p>
    <w:p>
      <w:pPr>
        <w:tabs>
          <w:tab w:val="left" w:leader="none" w:pos="1320"/>
        </w:tabs>
        <w:rPr>
          <w:rFonts w:hAnsi="Arial" w:ascii="Arial" w:cs="Arial"/>
        </w:rPr>
      </w:pPr>
    </w:p>
    <w:p>
      <w:pPr>
        <w:rPr>
          <w:rFonts w:hAnsi="Arial" w:ascii="Arial" w:cs="Arial"/>
        </w:rPr>
      </w:pPr>
      <w:r>
        <w:rPr>
          <w:rFonts w:hAnsi="Arial" w:ascii="Arial" w:cs="Arial"/>
          <w:b/>
          <w:i w:val="0"/>
          <w:iCs/>
          <w:strike w:val="0"/>
          <w:dstrike w:val="0"/>
          <w:emboss w:val="0"/>
          <w:imprint w:val="0"/>
          <w:outline w:val="0"/>
          <w:shadow w:val="0"/>
          <w:sz w:val="20"/>
          <w:szCs w:val="20"/>
          <w:u w:val="single"/>
        </w:rPr>
        <w:t xml:space="preserve">A well balanced CHICKS Free Skating Program must contain:</w:t>
      </w:r>
    </w:p>
    <w:p>
      <w:pPr>
        <w:tabs>
          <w:tab w:val="left" w:leader="none" w:pos="1320"/>
        </w:tabs>
        <w:rPr>
          <w:rFonts w:hAnsi="Arial" w:ascii="Arial" w:cs="Arial"/>
        </w:rPr>
      </w:pPr>
    </w:p>
    <w:tbl>
      <w:tblPr>
        <w:tblW w:w="9237" w:type="dxa"/>
        <w:tblInd w:w="-12" w:type="dxa"/>
        <w:tblCellMar>
          <w:left w:w="30" w:type="dxa"/>
          <w:right w:w="30" w:type="dxa"/>
        </w:tblCellMar>
        <w:tblLook w:val="0000"/>
        <w:tblLayout w:type="fixed"/>
      </w:tblPr>
      <w:tblGrid>
        <w:gridCol w:w="9237"/>
      </w:tblGrid>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b/>
                <w:bCs/>
              </w:rPr>
            </w:pPr>
            <w:r>
              <w:rPr>
                <w:color w:val="000000"/>
                <w:rFonts w:hAnsi="Arial" w:ascii="Arial" w:cs="Arial"/>
                <w:b/>
                <w:bCs/>
                <w:i w:val="0"/>
                <w:strike w:val="0"/>
                <w:dstrike w:val="0"/>
                <w:emboss w:val="0"/>
                <w:imprint w:val="0"/>
                <w:outline w:val="0"/>
                <w:shadow w:val="0"/>
                <w:sz w:val="20"/>
                <w:szCs w:val="20"/>
                <w:u w:val="none"/>
              </w:rPr>
              <w:t xml:space="preserve">a)</w:t>
            </w:r>
            <w:r>
              <w:rPr>
                <w:color w:val="000000"/>
                <w:rFonts w:hAnsi="Arial" w:ascii="Arial" w:cs="Arial"/>
                <w:b w:val="0"/>
                <w:i w:val="0"/>
                <w:strike w:val="0"/>
                <w:dstrike w:val="0"/>
                <w:emboss w:val="0"/>
                <w:imprint w:val="0"/>
                <w:outline w:val="0"/>
                <w:shadow w:val="0"/>
                <w:sz w:val="20"/>
                <w:szCs w:val="20"/>
                <w:u w:val="none"/>
              </w:rPr>
              <w:t xml:space="preserve"> Maximum of 4 jump elements for Girls and Boys, one of which must be an Axel type jump. There may be up to two (2) jump combinations or sequences. Jump combination can contain only two (2) jumps. A jump sequence can contain any number of jumps, but only the two most difficult jumps will be counted. Triple jumps are not permitted. Any single or double Jump (including Double Axel) cannot be  executed more than twice in total.</w:t>
            </w:r>
          </w:p>
        </w:tc>
      </w:tr>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b/>
                <w:bCs/>
              </w:rPr>
            </w:pPr>
            <w:r>
              <w:rPr>
                <w:color w:val="000000"/>
                <w:rFonts w:hAnsi="Arial" w:ascii="Arial" w:cs="Arial"/>
                <w:b/>
                <w:bCs/>
                <w:i w:val="0"/>
                <w:strike w:val="0"/>
                <w:dstrike w:val="0"/>
                <w:emboss w:val="0"/>
                <w:imprint w:val="0"/>
                <w:outline w:val="0"/>
                <w:shadow w:val="0"/>
                <w:sz w:val="20"/>
                <w:szCs w:val="20"/>
                <w:u w:val="none"/>
              </w:rPr>
              <w:t xml:space="preserve">b)</w:t>
            </w:r>
            <w:r>
              <w:rPr>
                <w:color w:val="000000"/>
                <w:rFonts w:hAnsi="Arial" w:ascii="Arial" w:cs="Arial"/>
                <w:b w:val="0"/>
                <w:i w:val="0"/>
                <w:strike w:val="0"/>
                <w:dstrike w:val="0"/>
                <w:emboss w:val="0"/>
                <w:imprint w:val="0"/>
                <w:outline w:val="0"/>
                <w:shadow w:val="0"/>
                <w:sz w:val="20"/>
                <w:szCs w:val="20"/>
                <w:u w:val="none"/>
              </w:rPr>
              <w:t xml:space="preserve"> 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 </w:t>
            </w:r>
          </w:p>
        </w:tc>
      </w:tr>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rPr>
            </w:pPr>
            <w:r>
              <w:rPr>
                <w:color w:val="000000"/>
                <w:rFonts w:hAnsi="Arial" w:ascii="Arial" w:cs="Arial"/>
                <w:b/>
                <w:bCs/>
                <w:i w:val="0"/>
                <w:strike w:val="0"/>
                <w:dstrike w:val="0"/>
                <w:emboss w:val="0"/>
                <w:imprint w:val="0"/>
                <w:outline w:val="0"/>
                <w:shadow w:val="0"/>
                <w:sz w:val="20"/>
                <w:szCs w:val="20"/>
                <w:u w:val="none"/>
              </w:rPr>
              <w:t xml:space="preserve">c)</w:t>
            </w:r>
            <w:r>
              <w:rPr>
                <w:color w:val="000000"/>
                <w:rFonts w:hAnsi="Arial" w:ascii="Arial" w:cs="Arial"/>
                <w:b w:val="0"/>
                <w:i w:val="0"/>
                <w:strike w:val="0"/>
                <w:dstrike w:val="0"/>
                <w:emboss w:val="0"/>
                <w:imprint w:val="0"/>
                <w:outline w:val="0"/>
                <w:shadow w:val="0"/>
                <w:sz w:val="20"/>
                <w:szCs w:val="20"/>
                <w:u w:val="none"/>
              </w:rPr>
              <w:t xml:space="preserve"> There must be a maximum:</w:t>
            </w:r>
          </w:p>
          <w:p>
            <w:pPr>
              <w:numPr>
                <w:ilvl w:val="0"/>
                <w:numId w:val="3"/>
              </w:num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for Girls one (1) Choreographic sequence which includes at least one 3 seconds long spiral position. The sequence will have a fixed Base value and evaluated in GOE only.</w:t>
            </w:r>
          </w:p>
          <w:p>
            <w:pPr>
              <w:numPr>
                <w:ilvl w:val="0"/>
                <w:numId w:val="3"/>
              </w:num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for Boys maximum of one (1) step sequence with a fixed Base value and evaluated in GOE only.</w:t>
            </w:r>
          </w:p>
        </w:tc>
      </w:tr>
      <w:tr>
        <w:trPr>
          <w:trHeight w:val="805"/>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rPr>
            </w:pPr>
            <w:r>
              <w:rPr>
                <w:color w:val="000000"/>
                <w:rFonts w:hAnsi="Arial" w:ascii="Arial" w:cs="Arial"/>
                <w:b/>
                <w:bCs/>
                <w:i w:val="0"/>
                <w:strike w:val="0"/>
                <w:dstrike w:val="0"/>
                <w:emboss w:val="0"/>
                <w:imprint w:val="0"/>
                <w:outline w:val="0"/>
                <w:shadow w:val="0"/>
                <w:sz w:val="20"/>
                <w:szCs w:val="20"/>
                <w:u w:val="none"/>
              </w:rPr>
              <w:t xml:space="preserve">Level explanation:</w:t>
            </w:r>
            <w:r>
              <w:rPr>
                <w:color w:val="000000"/>
                <w:rFonts w:hAnsi="Arial" w:ascii="Arial" w:cs="Arial"/>
                <w:b w:val="0"/>
                <w:i w:val="0"/>
                <w:strike w:val="0"/>
                <w:dstrike w:val="0"/>
                <w:emboss w:val="0"/>
                <w:imprint w:val="0"/>
                <w:outline w:val="0"/>
                <w:shadow w:val="0"/>
                <w:sz w:val="20"/>
                <w:szCs w:val="20"/>
                <w:u w:val="none"/>
              </w:rPr>
              <w:t xml:space="preserve"> For Chicks in all elements which, are subject to Levels, only features up to </w:t>
            </w:r>
            <w:r>
              <w:rPr>
                <w:color w:val="000000"/>
                <w:rFonts w:hAnsi="Arial" w:ascii="Arial" w:cs="Arial"/>
                <w:b/>
                <w:bCs/>
                <w:i w:val="0"/>
                <w:strike w:val="0"/>
                <w:dstrike w:val="0"/>
                <w:emboss w:val="0"/>
                <w:imprint w:val="0"/>
                <w:outline w:val="0"/>
                <w:shadow w:val="0"/>
                <w:sz w:val="20"/>
                <w:szCs w:val="20"/>
                <w:u w:val="none"/>
              </w:rPr>
              <w:t xml:space="preserve">Level 2</w:t>
            </w:r>
            <w:r>
              <w:rPr>
                <w:color w:val="000000"/>
                <w:rFonts w:hAnsi="Arial" w:ascii="Arial" w:cs="Arial"/>
                <w:b w:val="0"/>
                <w:i w:val="0"/>
                <w:strike w:val="0"/>
                <w:dstrike w:val="0"/>
                <w:emboss w:val="0"/>
                <w:imprint w:val="0"/>
                <w:outline w:val="0"/>
                <w:shadow w:val="0"/>
                <w:sz w:val="20"/>
                <w:szCs w:val="20"/>
                <w:u w:val="none"/>
              </w:rPr>
              <w:t xml:space="preserve"> will be counted. Any additional features will not count for Level requirements and will be ignored by the Technical Panel.</w:t>
            </w:r>
          </w:p>
        </w:tc>
      </w:tr>
      <w:tr>
        <w:trPr>
          <w:trHeight w:val="989"/>
        </w:trPr>
        <w:tc>
          <w:tcPr>
            <w:tcW w:w="9237" w:type="dxa"/>
            <w:shd w:fill="auto" w:color="auto" w:val="clear"/>
            <w:tcBorders>
              <w:top w:val="single" w:sz="4" w:color="000000"/>
              <w:left w:val="single" w:sz="4" w:color="000000"/>
              <w:bottom w:val="single" w:sz="4" w:color="000000"/>
              <w:right w:val="single" w:sz="4" w:color="000000"/>
            </w:tcBorders>
          </w:tcPr>
          <w:p>
            <w:p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The Program Components are only judged in</w:t>
            </w:r>
          </w:p>
          <w:p>
            <w:p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 Skating Skills</w:t>
            </w:r>
          </w:p>
          <w:p>
            <w:p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 Performance/Execution</w:t>
            </w:r>
          </w:p>
          <w:p>
            <w:pPr>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The factor of the Program Components is 2.5</w:t>
            </w:r>
          </w:p>
          <w:p>
            <w:pPr/>
            <w:r>
              <w:rPr>
                <w:color w:val="000000"/>
                <w:rFonts w:hAnsi="Arial" w:ascii="Arial" w:cs="Arial"/>
                <w:b/>
                <w:i w:val="0"/>
                <w:strike w:val="0"/>
                <w:dstrike w:val="0"/>
                <w:emboss w:val="0"/>
                <w:imprint w:val="0"/>
                <w:outline w:val="0"/>
                <w:shadow w:val="0"/>
                <w:sz w:val="20"/>
                <w:szCs w:val="20"/>
                <w:u w:val="none"/>
              </w:rPr>
              <w:t xml:space="preserve">Deduction for the fall: -0.5</w:t>
            </w:r>
          </w:p>
        </w:tc>
      </w:tr>
    </w:tbl>
    <w:p>
      <w:pPr>
        <w:tabs>
          <w:tab w:val="left" w:leader="none" w:pos="1320"/>
        </w:tabs>
      </w:pPr>
    </w:p>
    <w:p>
      <w:pPr>
        <w:jc w:val="both"/>
        <w:rPr>
          <w:rFonts w:hAnsi="Arial" w:ascii="Arial" w:cs="Arial"/>
        </w:rPr>
      </w:pP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The same ISU Rules regarding judging, refereeing and the work of the Technical Panel apply as in Junior and Senior International Competitions </w:t>
      </w:r>
    </w:p>
    <w:p>
      <w:pPr>
        <w:jc w:val="both"/>
        <w:rPr>
          <w:rFonts w:hAnsi="Arial" w:ascii="Arial" w:cs="Arial"/>
        </w:rPr>
      </w:pPr>
    </w:p>
    <w:p>
      <w:pPr>
        <w:tabs>
          <w:tab w:val="left" w:leader="none" w:pos="0"/>
          <w:tab w:val="left" w:leader="none" w:pos="959"/>
          <w:tab w:val="left" w:leader="none" w:pos="1320"/>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color w:val="333333"/>
          <w:rFonts w:hAnsi="Arial" w:ascii="Arial" w:cs="Arial"/>
          <w:b/>
          <w:u w:val="single"/>
        </w:rPr>
      </w:pPr>
      <w:r>
        <w:rPr>
          <w:rFonts w:hAnsi="Arial" w:ascii="Arial" w:cs="Arial"/>
          <w:b/>
          <w:i w:val="0"/>
          <w:strike w:val="0"/>
          <w:dstrike w:val="0"/>
          <w:emboss w:val="0"/>
          <w:imprint w:val="0"/>
          <w:outline w:val="0"/>
          <w:shadow w:val="0"/>
          <w:sz w:val="20"/>
          <w:szCs w:val="20"/>
          <w:u w:val="single"/>
        </w:rPr>
        <w:t xml:space="preserve">CALCULATION OF THE RESULTS</w:t>
      </w:r>
      <w:r>
        <w:rPr>
          <w:rFonts w:hAnsi="Arial" w:ascii="Arial" w:cs="Arial"/>
          <w:b/>
          <w:i w:val="0"/>
          <w:strike w:val="0"/>
          <w:dstrike w:val="0"/>
          <w:emboss w:val="0"/>
          <w:imprint w:val="0"/>
          <w:outline w:val="0"/>
          <w:shadow w:val="0"/>
          <w:sz w:val="20"/>
          <w:szCs w:val="20"/>
          <w:u w:val="none"/>
        </w:rPr>
        <w:t xml:space="preserve">: </w:t>
      </w:r>
      <w:r>
        <w:rPr>
          <w:rFonts w:hAnsi="Arial" w:ascii="Arial" w:cs="Arial"/>
          <w:b w:val="0"/>
          <w:i w:val="0"/>
          <w:strike w:val="0"/>
          <w:dstrike w:val="0"/>
          <w:emboss w:val="0"/>
          <w:imprint w:val="0"/>
          <w:outline w:val="0"/>
          <w:shadow w:val="0"/>
          <w:sz w:val="20"/>
          <w:szCs w:val="20"/>
          <w:u w:val="none"/>
        </w:rPr>
        <w:t xml:space="preserve">All results will be calculated in the new ISU Judging System.</w:t>
      </w:r>
    </w:p>
    <w:p>
      <w:pPr>
        <w:jc w:val="both"/>
        <w:rPr>
          <w:color w:val="333333"/>
          <w:rFonts w:hAnsi="Arial" w:ascii="Arial" w:cs="Arial"/>
          <w:b/>
          <w:u w:val="single"/>
        </w:rPr>
      </w:pPr>
    </w:p>
    <w:p>
      <w:pPr>
        <w:tabs>
          <w:tab w:val="left" w:leader="none" w:pos="0"/>
          <w:tab w:val="left" w:leader="none" w:pos="959"/>
          <w:tab w:val="left" w:leader="none" w:pos="1320"/>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EUROPEAN CRITERIUM TROPHY</w:t>
      </w:r>
      <w:r>
        <w:rPr>
          <w:rFonts w:hAnsi="Arial" w:ascii="Arial" w:cs="Arial"/>
          <w:b w:val="0"/>
          <w:i w:val="0"/>
          <w:strike w:val="0"/>
          <w:dstrike w:val="0"/>
          <w:emboss w:val="0"/>
          <w:imprint w:val="0"/>
          <w:outline w:val="0"/>
          <w:shadow w:val="0"/>
          <w:sz w:val="20"/>
          <w:szCs w:val="20"/>
          <w:u w:val="none"/>
        </w:rPr>
        <w:t xml:space="preserve">: SKATE HELENA is associated with the European Criterium Tournament 2016/17 for Junior, Advance Novice and younger categories. Results of the Teams will count for competition of International Trophy of Figure Skating European Criterium. Individual points are automatically calculated for all skaters in every category and those are valid in the European Criterium Tournament in the same category. The age requirements and the special regulation for the European Criterium Trophy are published on the website of the EC: www.europeancriterium.eu.</w:t>
      </w:r>
    </w:p>
    <w:p>
      <w:pPr>
        <w:jc w:val="both"/>
        <w:rPr>
          <w:rFonts w:hAnsi="Arial" w:ascii="Arial" w:cs="Arial"/>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JUDGES</w:t>
      </w:r>
      <w:r>
        <w:rPr>
          <w:rFonts w:hAnsi="Arial" w:ascii="Arial" w:cs="Arial"/>
          <w:b/>
          <w:i w:val="0"/>
          <w:strike w:val="0"/>
          <w:dstrike w:val="0"/>
          <w:emboss w:val="0"/>
          <w:imprint w:val="0"/>
          <w:outline w:val="0"/>
          <w:shadow w:val="0"/>
          <w:sz w:val="20"/>
          <w:szCs w:val="20"/>
          <w:u w:val="none"/>
        </w:rPr>
        <w:t xml:space="preserve">: </w:t>
      </w:r>
      <w:r>
        <w:rPr>
          <w:rFonts w:hAnsi="Arial" w:ascii="Arial" w:cs="Arial"/>
          <w:b w:val="0"/>
          <w:i w:val="0"/>
          <w:strike w:val="0"/>
          <w:dstrike w:val="0"/>
          <w:emboss w:val="0"/>
          <w:imprint w:val="0"/>
          <w:outline w:val="0"/>
          <w:shadow w:val="0"/>
          <w:sz w:val="20"/>
          <w:szCs w:val="20"/>
          <w:u w:val="none"/>
        </w:rPr>
        <w:t xml:space="preserve">Each ISU Member participating on the competition may enter one or more International or ISU Judge for different disciplines. Each panel of Judges in Senior , Junior and Novice categories will consist of 5 judges and 3 judges in younger categories.</w:t>
      </w:r>
    </w:p>
    <w:p>
      <w:pPr>
        <w:jc w:val="both"/>
        <w:rPr>
          <w:rFonts w:hAnsi="Arial" w:ascii="Arial" w:cs="Arial"/>
        </w:rPr>
      </w:pPr>
    </w:p>
    <w:p>
      <w:pPr>
        <w:jc w:val="both"/>
        <w:rPr>
          <w:rFonts w:hAnsi="Arial" w:ascii="Arial" w:cs="Arial"/>
          <w:b/>
          <w:u w:val="single"/>
        </w:rPr>
      </w:pPr>
      <w:r>
        <w:rPr>
          <w:rFonts w:hAnsi="Arial" w:ascii="Arial" w:cs="Arial"/>
          <w:b w:val="0"/>
          <w:i w:val="0"/>
          <w:strike w:val="0"/>
          <w:dstrike w:val="0"/>
          <w:emboss w:val="0"/>
          <w:imprint w:val="0"/>
          <w:outline w:val="0"/>
          <w:shadow w:val="0"/>
          <w:sz w:val="20"/>
          <w:szCs w:val="20"/>
          <w:u w:val="none"/>
        </w:rPr>
        <w:t xml:space="preserve">Accommodation with full board in the </w:t>
      </w:r>
      <w:r>
        <w:rPr>
          <w:rFonts w:hAnsi="Arial" w:ascii="Arial" w:cs="Arial"/>
          <w:b/>
          <w:i w:val="0"/>
          <w:strike w:val="0"/>
          <w:dstrike w:val="0"/>
          <w:emboss w:val="0"/>
          <w:imprint w:val="0"/>
          <w:outline w:val="0"/>
          <w:shadow w:val="0"/>
          <w:sz w:val="20"/>
          <w:szCs w:val="20"/>
          <w:u w:val="none"/>
        </w:rPr>
        <w:t xml:space="preserve">Hotel ZIRA****</w:t>
      </w:r>
      <w:r>
        <w:rPr>
          <w:rFonts w:hAnsi="Arial" w:ascii="Arial" w:cs="Arial"/>
          <w:b w:val="0"/>
          <w:i w:val="0"/>
          <w:strike w:val="0"/>
          <w:dstrike w:val="0"/>
          <w:emboss w:val="0"/>
          <w:imprint w:val="0"/>
          <w:outline w:val="0"/>
          <w:shadow w:val="0"/>
          <w:sz w:val="20"/>
          <w:szCs w:val="20"/>
          <w:u w:val="none"/>
        </w:rPr>
        <w:t xml:space="preserve"> will be covered by organizer from dinner on January 17 until lunch on January 21 2017 or for the days when the Judge is on duty. Confirmation for Judges will be sent to each Member via fax or E-mail.                                                                             </w:t>
      </w:r>
    </w:p>
    <w:p>
      <w:pPr>
        <w:spacing w:before="240"/>
        <w:jc w:val="both"/>
        <w:rPr>
          <w:rFonts w:hAnsi="Arial" w:ascii="Arial" w:cs="Arial"/>
          <w:b/>
          <w:u w:val="single"/>
        </w:rPr>
      </w:pPr>
      <w:r>
        <w:rPr>
          <w:rFonts w:hAnsi="Arial" w:ascii="Arial" w:cs="Arial"/>
          <w:b/>
          <w:i w:val="0"/>
          <w:strike w:val="0"/>
          <w:dstrike w:val="0"/>
          <w:emboss w:val="0"/>
          <w:imprint w:val="0"/>
          <w:outline w:val="0"/>
          <w:shadow w:val="0"/>
          <w:sz w:val="20"/>
          <w:szCs w:val="20"/>
          <w:u w:val="single"/>
        </w:rPr>
        <w:lastRenderedPageBreak/>
        <w:t xml:space="preserve">EXPENSES</w:t>
      </w:r>
      <w:r>
        <w:rPr>
          <w:rFonts w:hAnsi="Arial" w:ascii="Arial" w:cs="Arial"/>
          <w:b/>
          <w:i w:val="0"/>
          <w:strike w:val="0"/>
          <w:dstrike w:val="0"/>
          <w:emboss w:val="0"/>
          <w:imprint w:val="0"/>
          <w:outline w:val="0"/>
          <w:shadow w:val="0"/>
          <w:sz w:val="20"/>
          <w:szCs w:val="20"/>
          <w:u w:val="none"/>
        </w:rPr>
        <w:t xml:space="preserve">: </w:t>
      </w:r>
      <w:r>
        <w:rPr>
          <w:rFonts w:hAnsi="Arial" w:ascii="Arial" w:cs="Arial"/>
          <w:b w:val="0"/>
          <w:i w:val="0"/>
          <w:strike w:val="0"/>
          <w:dstrike w:val="0"/>
          <w:emboss w:val="0"/>
          <w:imprint w:val="0"/>
          <w:outline w:val="0"/>
          <w:shadow w:val="0"/>
          <w:sz w:val="20"/>
          <w:szCs w:val="20"/>
          <w:u w:val="none"/>
        </w:rPr>
        <w:t xml:space="preserve">Organizer covers the accommodation expenses with full board only for the confirmed Judges, nominated Technical Controllers and Technical Specialists in the Hotel ZIRA**** Belgrade. Expenses for accommodation and meals for Competitors and other Team officials will not be covered by the Organizer.  </w:t>
      </w:r>
    </w:p>
    <w:p>
      <w:pPr>
        <w:jc w:val="both"/>
        <w:rPr>
          <w:rFonts w:hAnsi="Arial" w:ascii="Arial" w:cs="Arial"/>
        </w:rPr>
      </w:pPr>
      <w:r>
        <w:rPr>
          <w:rFonts w:hAnsi="Arial" w:ascii="Arial" w:cs="Arial"/>
          <w:b/>
          <w:i w:val="0"/>
          <w:strike w:val="0"/>
          <w:dstrike w:val="0"/>
          <w:emboss w:val="0"/>
          <w:imprint w:val="0"/>
          <w:outline w:val="0"/>
          <w:shadow w:val="0"/>
          <w:sz w:val="20"/>
          <w:szCs w:val="20"/>
          <w:u w:val="single"/>
        </w:rPr>
        <w:br/>
        <w:t xml:space="preserve">AWARDS</w:t>
      </w:r>
      <w:r>
        <w:rPr>
          <w:rFonts w:hAnsi="Arial" w:ascii="Arial" w:cs="Arial"/>
          <w:b/>
          <w:i w:val="0"/>
          <w:strike w:val="0"/>
          <w:dstrike w:val="0"/>
          <w:emboss w:val="0"/>
          <w:imprint w:val="0"/>
          <w:outline w:val="0"/>
          <w:shadow w:val="0"/>
          <w:sz w:val="20"/>
          <w:szCs w:val="20"/>
          <w:u w:val="none"/>
        </w:rPr>
        <w:t xml:space="preserve">:</w:t>
      </w:r>
      <w:r>
        <w:rPr>
          <w:rFonts w:hAnsi="Arial" w:ascii="Arial" w:cs="Arial"/>
          <w:b w:val="0"/>
          <w:i w:val="0"/>
          <w:strike w:val="0"/>
          <w:dstrike w:val="0"/>
          <w:emboss w:val="0"/>
          <w:imprint w:val="0"/>
          <w:outline w:val="0"/>
          <w:shadow w:val="0"/>
          <w:sz w:val="20"/>
          <w:szCs w:val="20"/>
          <w:u w:val="none"/>
        </w:rPr>
        <w:t xml:space="preserve"> The Organizer provides diplomas for all competitors after each event.  The best placed team will be awarded by Cup.</w:t>
      </w:r>
    </w:p>
    <w:p>
      <w:pPr>
        <w:jc w:val="both"/>
        <w:rPr>
          <w:rFonts w:hAnsi="Arial" w:ascii="Arial" w:cs="Arial"/>
        </w:rPr>
      </w:pPr>
    </w:p>
    <w:p>
      <w:pPr>
        <w:jc w:val="both"/>
        <w:rPr>
          <w:rFonts w:hAnsi="Arial" w:ascii="Arial" w:cs="Arial"/>
          <w:b/>
        </w:rPr>
      </w:pPr>
      <w:r>
        <w:rPr>
          <w:rFonts w:hAnsi="Arial" w:ascii="Arial" w:cs="Arial"/>
          <w:b/>
          <w:i w:val="0"/>
          <w:strike w:val="0"/>
          <w:dstrike w:val="0"/>
          <w:emboss w:val="0"/>
          <w:imprint w:val="0"/>
          <w:outline w:val="0"/>
          <w:shadow w:val="0"/>
          <w:sz w:val="20"/>
          <w:szCs w:val="20"/>
          <w:u w:val="single"/>
        </w:rPr>
        <w:t xml:space="preserve">MUSIC</w:t>
      </w:r>
      <w:r>
        <w:rPr>
          <w:rFonts w:hAnsi="Arial" w:ascii="Arial" w:cs="Arial"/>
          <w:b/>
          <w:i w:val="0"/>
          <w:strike w:val="0"/>
          <w:dstrike w:val="0"/>
          <w:emboss w:val="0"/>
          <w:imprint w:val="0"/>
          <w:outline w:val="0"/>
          <w:shadow w:val="0"/>
          <w:sz w:val="20"/>
          <w:szCs w:val="20"/>
          <w:u w:val="none"/>
        </w:rPr>
        <w:t xml:space="preserve">: </w:t>
      </w:r>
      <w:r>
        <w:rPr>
          <w:rFonts w:hAnsi="Arial" w:ascii="Arial" w:cs="Arial"/>
          <w:b w:val="0"/>
          <w:i w:val="0"/>
          <w:strike w:val="0"/>
          <w:dstrike w:val="0"/>
          <w:emboss w:val="0"/>
          <w:imprint w:val="0"/>
          <w:outline w:val="0"/>
          <w:shadow w:val="0"/>
          <w:sz w:val="20"/>
          <w:szCs w:val="20"/>
          <w:u w:val="none"/>
        </w:rPr>
        <w:t xml:space="preserve">Music will be played from CD player. Each competitor must deliver a CD with her/his program music(s) to the Organizing Committee Office immediately after arrival. The CD must be labeled by the name of the competitor, the club and category which he/she competes in.</w:t>
      </w:r>
    </w:p>
    <w:p>
      <w:pPr>
        <w:jc w:val="both"/>
        <w:rPr>
          <w:rFonts w:hAnsi="Arial" w:ascii="Arial" w:cs="Arial"/>
          <w:b/>
        </w:rPr>
      </w:pPr>
    </w:p>
    <w:p>
      <w:pPr>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LIABILITY</w:t>
      </w:r>
      <w:r>
        <w:rPr>
          <w:rFonts w:hAnsi="Arial" w:ascii="Arial" w:cs="Arial"/>
          <w:b/>
          <w:i w:val="0"/>
          <w:strike w:val="0"/>
          <w:dstrike w:val="0"/>
          <w:emboss w:val="0"/>
          <w:imprint w:val="0"/>
          <w:outline w:val="0"/>
          <w:shadow w:val="0"/>
          <w:sz w:val="20"/>
          <w:szCs w:val="20"/>
          <w:u w:val="none"/>
        </w:rPr>
        <w:t xml:space="preserve">:</w:t>
      </w:r>
      <w:r>
        <w:rPr>
          <w:rFonts w:hAnsi="Arial" w:ascii="Arial" w:cs="Arial"/>
          <w:b w:val="0"/>
          <w:i w:val="0"/>
          <w:strike w:val="0"/>
          <w:dstrike w:val="0"/>
          <w:emboss w:val="0"/>
          <w:imprint w:val="0"/>
          <w:outline w:val="0"/>
          <w:shadow w:val="0"/>
          <w:sz w:val="20"/>
          <w:szCs w:val="20"/>
          <w:u w:val="none"/>
        </w:rPr>
        <w:t xml:space="preserve"> In accordance with ISU Regulations, Rule 119, all participants act on their own responsibility. Organizer will provide medical emergency aid during competition.</w:t>
      </w:r>
    </w:p>
    <w:p>
      <w:pPr>
        <w:jc w:val="both"/>
        <w:rPr>
          <w:rFonts w:hAnsi="Arial" w:ascii="Arial" w:cs="Arial"/>
        </w:rPr>
      </w:pPr>
    </w:p>
    <w:p>
      <w:pPr>
        <w:jc w:val="both"/>
        <w:rPr>
          <w:rFonts w:hAnsi="Arial" w:ascii="Arial" w:cs="Arial"/>
        </w:rPr>
      </w:pPr>
      <w:r>
        <w:rPr>
          <w:rFonts w:hAnsi="Arial" w:ascii="Arial" w:cs="Arial"/>
          <w:b/>
          <w:i w:val="0"/>
          <w:strike w:val="0"/>
          <w:dstrike w:val="0"/>
          <w:emboss w:val="0"/>
          <w:imprint w:val="0"/>
          <w:outline w:val="0"/>
          <w:shadow w:val="0"/>
          <w:sz w:val="20"/>
          <w:szCs w:val="20"/>
          <w:u w:val="single"/>
        </w:rPr>
        <w:t xml:space="preserve">ORGANIZING COMMITTEE</w:t>
      </w:r>
      <w:r>
        <w:rPr>
          <w:rFonts w:hAnsi="Arial" w:ascii="Arial" w:cs="Arial"/>
          <w:b/>
          <w:i w:val="0"/>
          <w:strike w:val="0"/>
          <w:dstrike w:val="0"/>
          <w:emboss w:val="0"/>
          <w:imprint w:val="0"/>
          <w:outline w:val="0"/>
          <w:shadow w:val="0"/>
          <w:sz w:val="20"/>
          <w:szCs w:val="20"/>
          <w:u w:val="none"/>
        </w:rPr>
        <w:t xml:space="preserve">:</w:t>
      </w:r>
      <w:r>
        <w:rPr>
          <w:rFonts w:hAnsi="Arial" w:ascii="Arial" w:cs="Arial"/>
          <w:b w:val="0"/>
          <w:i w:val="0"/>
          <w:strike w:val="0"/>
          <w:dstrike w:val="0"/>
          <w:emboss w:val="0"/>
          <w:imprint w:val="0"/>
          <w:outline w:val="0"/>
          <w:shadow w:val="0"/>
          <w:sz w:val="20"/>
          <w:szCs w:val="20"/>
          <w:u w:val="none"/>
        </w:rPr>
        <w:t xml:space="preserve"> The Office of the Organizing Committee will be located on the ice-rink, and will be on disposal from Monday , January 16</w:t>
      </w:r>
      <w:r>
        <w:rPr>
          <w:rFonts w:hAnsi="Arial" w:ascii="Arial" w:cs="Arial"/>
          <w:b w:val="0"/>
          <w:i w:val="0"/>
          <w:strike w:val="0"/>
          <w:dstrike w:val="0"/>
          <w:emboss w:val="0"/>
          <w:imprint w:val="0"/>
          <w:outline w:val="0"/>
          <w:shadow w:val="0"/>
          <w:sz w:val="20"/>
          <w:szCs w:val="20"/>
          <w:u w:val="none"/>
          <w:vertAlign w:val="superscript"/>
        </w:rPr>
        <w:t xml:space="preserve">tth</w:t>
      </w:r>
      <w:r>
        <w:rPr>
          <w:rFonts w:hAnsi="Arial" w:ascii="Arial" w:cs="Arial"/>
          <w:b w:val="0"/>
          <w:i w:val="0"/>
          <w:strike w:val="0"/>
          <w:dstrike w:val="0"/>
          <w:emboss w:val="0"/>
          <w:imprint w:val="0"/>
          <w:outline w:val="0"/>
          <w:shadow w:val="0"/>
          <w:sz w:val="20"/>
          <w:szCs w:val="20"/>
          <w:u w:val="none"/>
        </w:rPr>
        <w:t xml:space="preserve"> until Sunday, January 21</w:t>
      </w:r>
      <w:r>
        <w:rPr>
          <w:rFonts w:hAnsi="Arial" w:ascii="Arial" w:cs="Arial"/>
          <w:b w:val="0"/>
          <w:i w:val="0"/>
          <w:strike w:val="0"/>
          <w:dstrike w:val="0"/>
          <w:emboss w:val="0"/>
          <w:imprint w:val="0"/>
          <w:outline w:val="0"/>
          <w:shadow w:val="0"/>
          <w:sz w:val="20"/>
          <w:szCs w:val="20"/>
          <w:u w:val="none"/>
          <w:vertAlign w:val="superscript"/>
        </w:rPr>
        <w:t xml:space="preserve">rd</w:t>
      </w:r>
      <w:r>
        <w:rPr>
          <w:rFonts w:hAnsi="Arial" w:ascii="Arial" w:cs="Arial"/>
          <w:b w:val="0"/>
          <w:i w:val="0"/>
          <w:strike w:val="0"/>
          <w:dstrike w:val="0"/>
          <w:emboss w:val="0"/>
          <w:imprint w:val="0"/>
          <w:outline w:val="0"/>
          <w:shadow w:val="0"/>
          <w:sz w:val="20"/>
          <w:szCs w:val="20"/>
          <w:u w:val="none"/>
        </w:rPr>
        <w:t xml:space="preserve">during the whole event.</w:t>
      </w:r>
    </w:p>
    <w:p>
      <w:pPr>
        <w:jc w:val="both"/>
        <w:rPr>
          <w:rFonts w:hAnsi="Arial" w:ascii="Arial" w:cs="Arial"/>
          <w:b/>
          <w:u w:val="single"/>
        </w:rPr>
      </w:pPr>
    </w:p>
    <w:p>
      <w:pPr>
        <w:jc w:val="both"/>
        <w:rPr>
          <w:rFonts w:hAnsi="Arial" w:ascii="Arial" w:cs="Arial"/>
          <w:b/>
        </w:rPr>
      </w:pPr>
      <w:r>
        <w:rPr>
          <w:rFonts w:hAnsi="Arial" w:ascii="Arial" w:cs="Arial"/>
          <w:b/>
          <w:i w:val="0"/>
          <w:strike w:val="0"/>
          <w:dstrike w:val="0"/>
          <w:emboss w:val="0"/>
          <w:imprint w:val="0"/>
          <w:outline w:val="0"/>
          <w:shadow w:val="0"/>
          <w:sz w:val="20"/>
          <w:szCs w:val="20"/>
          <w:u w:val="single"/>
        </w:rPr>
        <w:t xml:space="preserve">ACCOMODATION</w:t>
      </w:r>
      <w:r>
        <w:rPr>
          <w:rFonts w:hAnsi="Arial" w:ascii="Arial" w:cs="Arial"/>
          <w:b/>
          <w:i w:val="0"/>
          <w:strike w:val="0"/>
          <w:dstrike w:val="0"/>
          <w:emboss w:val="0"/>
          <w:imprint w:val="0"/>
          <w:outline w:val="0"/>
          <w:shadow w:val="0"/>
          <w:sz w:val="20"/>
          <w:szCs w:val="20"/>
          <w:u w:val="none"/>
        </w:rPr>
        <w:t xml:space="preserve">: </w:t>
      </w:r>
      <w:r>
        <w:rPr>
          <w:rFonts w:hAnsi="Arial" w:ascii="Arial" w:cs="Arial"/>
          <w:b w:val="0"/>
          <w:i w:val="0"/>
          <w:strike w:val="0"/>
          <w:dstrike w:val="0"/>
          <w:emboss w:val="0"/>
          <w:imprint w:val="0"/>
          <w:outline w:val="0"/>
          <w:shadow w:val="0"/>
          <w:sz w:val="20"/>
          <w:szCs w:val="20"/>
          <w:u w:val="none"/>
        </w:rPr>
        <w:t xml:space="preserve">All participants except Judges, Technical Controllers and Technical Specialists must cover their accommodation expenses by themselves. Official hotels of the event:</w:t>
      </w:r>
    </w:p>
    <w:p>
      <w:pPr>
        <w:jc w:val="both"/>
        <w:rPr>
          <w:rFonts w:hAnsi="Arial" w:ascii="Arial" w:cs="Arial"/>
          <w:b/>
        </w:rPr>
      </w:pPr>
    </w:p>
    <w:p>
      <w:pPr>
        <w:jc w:val="both"/>
        <w:rPr>
          <w:rFonts w:hAnsi="Arial" w:ascii="Arial" w:cs="Arial"/>
          <w:bCs/>
        </w:rPr>
      </w:pPr>
      <w:r>
        <w:rPr>
          <w:rFonts w:hAnsi="Arial" w:ascii="Arial" w:cs="Arial"/>
          <w:b/>
          <w:i w:val="0"/>
          <w:strike w:val="0"/>
          <w:dstrike w:val="0"/>
          <w:emboss w:val="0"/>
          <w:imprint w:val="0"/>
          <w:outline w:val="0"/>
          <w:shadow w:val="0"/>
          <w:sz w:val="20"/>
          <w:szCs w:val="20"/>
          <w:u w:val="none"/>
        </w:rPr>
        <w:t xml:space="preserve">HOTEL ZIRA****, </w:t>
      </w:r>
      <w:r>
        <w:rPr>
          <w:rFonts w:hAnsi="Arial" w:ascii="Arial" w:cs="Arial"/>
          <w:b w:val="0"/>
          <w:bCs/>
          <w:i w:val="0"/>
          <w:strike w:val="0"/>
          <w:dstrike w:val="0"/>
          <w:emboss w:val="0"/>
          <w:imprint w:val="0"/>
          <w:outline w:val="0"/>
          <w:shadow w:val="0"/>
          <w:sz w:val="20"/>
          <w:szCs w:val="20"/>
          <w:u w:val="none"/>
        </w:rPr>
        <w:t xml:space="preserve">Ruzveltova 35, Belgrade. </w:t>
      </w:r>
    </w:p>
    <w:p>
      <w:pPr>
        <w:jc w:val="both"/>
        <w:rPr>
          <w:rFonts w:hAnsi="Arial" w:ascii="Arial" w:cs="Arial"/>
          <w:bCs/>
        </w:rPr>
      </w:pPr>
      <w:r>
        <w:rPr>
          <w:rFonts w:hAnsi="Arial" w:ascii="Arial" w:cs="Arial"/>
          <w:b w:val="0"/>
          <w:bCs/>
          <w:i w:val="0"/>
          <w:strike w:val="0"/>
          <w:dstrike w:val="0"/>
          <w:emboss w:val="0"/>
          <w:imprint w:val="0"/>
          <w:outline w:val="0"/>
          <w:shadow w:val="0"/>
          <w:sz w:val="20"/>
          <w:szCs w:val="20"/>
          <w:u w:val="none"/>
        </w:rPr>
        <w:t xml:space="preserve">Website: www.zirahotels.com, E-mail: reservations@zirahotels.com. Distance from the ice-rink: 300 m, shuttle transfers will not be provided.</w:t>
      </w:r>
    </w:p>
    <w:p>
      <w:pPr>
        <w:jc w:val="both"/>
        <w:rPr>
          <w:rFonts w:hAnsi="Arial" w:ascii="Arial" w:cs="Arial"/>
          <w:bCs/>
        </w:rPr>
      </w:pPr>
    </w:p>
    <w:p>
      <w:pPr>
        <w:jc w:val="both"/>
        <w:rPr>
          <w:rFonts w:hAnsi="Arial" w:ascii="Arial" w:cs="Arial"/>
          <w:bCs/>
        </w:rPr>
      </w:pPr>
      <w:r>
        <w:rPr>
          <w:rFonts w:ascii="Arial"/>
          <w:b w:val="0"/>
          <w:i w:val="0"/>
          <w:strike w:val="0"/>
          <w:dstrike w:val="0"/>
          <w:emboss w:val="0"/>
          <w:imprint w:val="0"/>
          <w:outline w:val="0"/>
          <w:shadow w:val="0"/>
          <w:sz w:val="20"/>
          <w:szCs w:val="20"/>
          <w:u w:val="none"/>
        </w:rPr>
        <w:t xml:space="preserve">HOTEL 88 ROOMS **** Takovska 49, Belgrade. Distance from ice -rink 300 m, shuttle transfers will not be provided</w:t>
      </w:r>
    </w:p>
    <w:p>
      <w:pPr>
        <w:jc w:val="both"/>
        <w:rPr>
          <w:rFonts w:hAnsi="Arial" w:ascii="Arial" w:cs="Arial"/>
          <w:bCs/>
        </w:rPr>
      </w:pPr>
    </w:p>
    <w:p>
      <w:pPr>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Accommodation in hotels must be booked and paid by each member or club directly.</w:t>
      </w:r>
    </w:p>
    <w:p>
      <w:pPr>
        <w:jc w:val="both"/>
        <w:rPr>
          <w:rFonts w:hAnsi="Arial" w:ascii="Arial" w:cs="Arial"/>
          <w:b/>
          <w:u w:val="single"/>
        </w:rPr>
      </w:pPr>
    </w:p>
    <w:p>
      <w:pPr>
        <w:tabs>
          <w:tab w:val="left" w:leader="none" w:pos="0"/>
          <w:tab w:val="left" w:leader="none" w:pos="959"/>
          <w:tab w:val="left" w:leader="none" w:pos="1320"/>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rPr>
          <w:rFonts w:hAnsi="Arial" w:ascii="Arial" w:cs="Arial"/>
          <w:b/>
        </w:rPr>
      </w:pPr>
      <w:r>
        <w:rPr>
          <w:rFonts w:hAnsi="Arial" w:ascii="Arial" w:cs="Arial"/>
          <w:b w:val="0"/>
          <w:i w:val="0"/>
          <w:strike w:val="0"/>
          <w:dstrike w:val="0"/>
          <w:emboss w:val="0"/>
          <w:imprint w:val="0"/>
          <w:outline w:val="0"/>
          <w:shadow w:val="0"/>
          <w:sz w:val="20"/>
          <w:szCs w:val="20"/>
          <w:u w:val="none"/>
        </w:rPr>
        <w:t xml:space="preserve">Contact person for all further information is Vesna Rakovic, President of Skating Club Helena Pajovic, can be contacted </w:t>
      </w:r>
      <w:r>
        <w:rPr>
          <w:rFonts w:hAnsi="Arial" w:ascii="Arial" w:cs="Arial"/>
          <w:b/>
          <w:i w:val="0"/>
          <w:strike w:val="0"/>
          <w:dstrike w:val="0"/>
          <w:emboss w:val="0"/>
          <w:imprint w:val="0"/>
          <w:outline w:val="0"/>
          <w:shadow w:val="0"/>
          <w:sz w:val="20"/>
          <w:szCs w:val="20"/>
          <w:u w:val="none"/>
        </w:rPr>
        <w:t xml:space="preserve">by phone GSM ++ 381 69 22 99 6 88 Katarina Mitrovic +381 63 363 531 member of OC Skate Helena Cup ,  or E-mail </w:t>
      </w:r>
      <w:r>
        <w:rPr>
          <w:rFonts w:hAnsi="Arial" w:ascii="Arial"/>
          <w:b w:val="0"/>
          <w:i w:val="0"/>
          <w:strike w:val="0"/>
          <w:dstrike w:val="0"/>
          <w:emboss w:val="0"/>
          <w:imprint w:val="0"/>
          <w:outline w:val="0"/>
          <w:shadow w:val="0"/>
          <w:sz w:val="20"/>
          <w:szCs w:val="20"/>
          <w:u w:val="none"/>
        </w:rPr>
        <w:t xml:space="preserve">skatehelena@yahoo.com</w:t>
      </w:r>
    </w:p>
    <w:p>
      <w:pPr>
        <w:jc w:val="both"/>
        <w:rPr>
          <w:rFonts w:hAnsi="Arial" w:ascii="Arial" w:cs="Arial"/>
          <w:b/>
        </w:rPr>
      </w:pPr>
    </w:p>
    <w:p>
      <w:pPr>
        <w:jc w:val="both"/>
        <w:rPr>
          <w:rFonts w:hAnsi="Arial" w:ascii="Arial" w:cs="Arial"/>
          <w:b/>
          <w:u w:val="single"/>
        </w:rPr>
      </w:pPr>
    </w:p>
    <w:p>
      <w:pPr>
        <w:jc w:val="both"/>
        <w:rPr>
          <w:rFonts w:hAnsi="Arial" w:ascii="Arial" w:cs="Arial"/>
          <w:b/>
        </w:rPr>
      </w:pPr>
      <w:r>
        <w:rPr>
          <w:rFonts w:hAnsi="Arial" w:ascii="Arial" w:cs="Arial"/>
          <w:b/>
          <w:i w:val="0"/>
          <w:strike w:val="0"/>
          <w:dstrike w:val="0"/>
          <w:emboss w:val="0"/>
          <w:imprint w:val="0"/>
          <w:outline w:val="0"/>
          <w:shadow w:val="0"/>
          <w:sz w:val="20"/>
          <w:szCs w:val="20"/>
          <w:u w:val="none"/>
        </w:rPr>
        <w:t xml:space="preserve">See you in Belgrade and accept our sincere regards!       </w:t>
      </w:r>
    </w:p>
    <w:p>
      <w:pPr>
        <w:rPr>
          <w:rFonts w:hAnsi="Arial" w:ascii="Arial" w:cs="Arial"/>
          <w:b/>
        </w:rPr>
      </w:pPr>
    </w:p>
    <w:p>
      <w:pPr>
        <w:rPr>
          <w:rFonts w:hAnsi="Arial" w:ascii="Arial" w:cs="Arial"/>
          <w:b/>
        </w:rPr>
      </w:pPr>
      <w:r>
        <w:rPr>
          <w:rFonts w:hAnsi="Arial" w:ascii="Arial" w:cs="Arial"/>
          <w:b/>
          <w:i w:val="0"/>
          <w:strike w:val="0"/>
          <w:dstrike w:val="0"/>
          <w:emboss w:val="0"/>
          <w:imprint w:val="0"/>
          <w:outline w:val="0"/>
          <w:shadow w:val="0"/>
          <w:sz w:val="20"/>
          <w:szCs w:val="20"/>
          <w:u w:val="none"/>
        </w:rPr>
        <w:t xml:space="preserve">Vesna Rakovic</w:t>
      </w:r>
    </w:p>
    <w:p>
      <w:pPr>
        <w:jc w:val="center"/>
        <w:rPr>
          <w:rFonts w:hAnsi="Arial" w:ascii="Arial" w:cs="Arial"/>
          <w:b/>
          <w:u w:val="single"/>
        </w:rPr>
      </w:pPr>
      <w:r>
        <w:rPr>
          <w:rFonts w:hAnsi="Arial" w:ascii="Arial" w:cs="Arial"/>
          <w:b/>
          <w:i w:val="0"/>
          <w:strike w:val="0"/>
          <w:dstrike w:val="0"/>
          <w:emboss w:val="0"/>
          <w:imprint w:val="0"/>
          <w:outline w:val="0"/>
          <w:shadow w:val="0"/>
          <w:sz w:val="20"/>
          <w:szCs w:val="20"/>
          <w:u w:val="none"/>
        </w:rPr>
        <w:t xml:space="preserve">                                                                                                                President of OC</w:t>
      </w:r>
    </w:p>
    <w:p>
      <w:pPr>
        <w:jc w:val="both"/>
        <w:rPr>
          <w:rFonts w:hAnsi="Arial" w:ascii="Arial" w:cs="Arial"/>
          <w:b/>
          <w:u w:val="single"/>
        </w:rPr>
      </w:pPr>
    </w:p>
    <w:p>
      <w:pPr>
        <w:jc w:val="both"/>
        <w:rPr>
          <w:rFonts w:hAnsi="Arial" w:ascii="Arial" w:cs="Arial"/>
          <w:b/>
          <w:u w:val="single"/>
        </w:rPr>
      </w:pPr>
    </w:p>
    <w:p>
      <w:pPr>
        <w:jc w:val="both"/>
        <w:rPr>
          <w:rFonts w:hAnsi="Arial" w:ascii="Arial" w:cs="Arial"/>
          <w:b/>
          <w:u w:val="single"/>
        </w:rPr>
      </w:pPr>
    </w:p>
    <w:p>
      <w:pPr>
        <w:jc w:val="both"/>
        <w:rPr>
          <w:rFonts w:hAnsi="Arial" w:ascii="Arial" w:cs="Arial"/>
          <w:b/>
          <w:u w:val="single"/>
        </w:rPr>
      </w:pPr>
    </w:p>
    <w:p>
      <w:pPr>
        <w:jc w:val="both"/>
        <w:rPr>
          <w:rFonts w:hAnsi="Arial" w:ascii="Arial" w:cs="Arial"/>
          <w:b/>
          <w:u w:val="single"/>
        </w:rPr>
      </w:pPr>
    </w:p>
    <w:p>
      <w:pPr>
        <w:jc w:val="both"/>
        <w:rPr>
          <w:rFonts w:hAnsi="Arial" w:ascii="Arial" w:cs="Arial"/>
          <w:b/>
          <w:u w:val="single"/>
        </w:rPr>
      </w:pPr>
    </w:p>
    <w:p>
      <w:pPr>
        <w:jc w:val="both"/>
        <w:rPr>
          <w:rFonts w:hAnsi="Arial" w:ascii="Arial" w:cs="Arial"/>
          <w:b/>
          <w:u w:val="single"/>
        </w:rPr>
      </w:pPr>
    </w:p>
    <w:p>
      <w:pPr>
        <w:jc w:val="both"/>
        <w:rPr>
          <w:rFonts w:hAnsi="Arial" w:ascii="Arial" w:cs="Arial"/>
          <w:b/>
          <w:u w:val="single"/>
        </w:rPr>
      </w:pPr>
    </w:p>
    <w:p>
      <w:pPr>
        <w:rPr>
          <w:rFonts w:hAnsi="Arial" w:ascii="Arial" w:cs="Arial"/>
          <w:b/>
          <w:u w:val="single"/>
        </w:rPr>
      </w:pPr>
    </w:p>
    <w:p>
      <w:pPr>
        <w:jc w:val="both"/>
        <w:rPr>
          <w:rFonts w:hAnsi="Arial" w:ascii="Arial" w:cs="Arial"/>
          <w:b/>
          <w:u w:val="single"/>
        </w:rPr>
      </w:pPr>
    </w:p>
    <w:p>
      <w:pPr>
        <w:rPr>
          <w:rFonts w:hAnsi="Arial" w:ascii="Arial" w:cs="Arial"/>
          <w:b/>
          <w:u w:val="single"/>
        </w:rPr>
      </w:pPr>
      <w:r>
        <w:rPr>
          <w:rFonts w:hAnsi="Arial" w:ascii="Arial" w:cs="Arial"/>
          <w:b/>
          <w:i w:val="0"/>
          <w:strike w:val="0"/>
          <w:dstrike w:val="0"/>
          <w:emboss w:val="0"/>
          <w:imprint w:val="0"/>
          <w:outline w:val="0"/>
          <w:shadow w:val="0"/>
          <w:sz w:val="20"/>
          <w:szCs w:val="20"/>
          <w:u w:val="single"/>
        </w:rPr>
        <w:br w:type="page"/>
      </w:r>
    </w:p>
    <w:p>
      <w:pPr>
        <w:jc w:val="both"/>
        <w:rPr>
          <w:rFonts w:hAnsi="Arial" w:ascii="Arial" w:cs="Arial"/>
          <w:b/>
          <w:u w:val="single"/>
        </w:rPr>
      </w:pPr>
    </w:p>
    <w:p>
      <w:pPr>
        <w:jc w:val="both"/>
        <w:rPr>
          <w:rFonts w:hAnsi="Arial" w:ascii="Arial" w:cs="Arial"/>
          <w:b/>
        </w:rPr>
      </w:pPr>
      <w:r>
        <w:rPr>
          <w:rFonts w:hAnsi="Arial" w:ascii="Arial" w:cs="Arial"/>
          <w:b/>
          <w:i w:val="0"/>
          <w:strike w:val="0"/>
          <w:dstrike w:val="0"/>
          <w:emboss w:val="0"/>
          <w:imprint w:val="0"/>
          <w:outline w:val="0"/>
          <w:shadow w:val="0"/>
          <w:sz w:val="20"/>
          <w:szCs w:val="20"/>
          <w:u w:val="single"/>
        </w:rPr>
        <w:t xml:space="preserve">PRELIMINARY TIMETABLE OF EVENTS:</w:t>
      </w:r>
    </w:p>
    <w:p>
      <w:pPr>
        <w:jc w:val="both"/>
        <w:rPr>
          <w:rFonts w:hAnsi="Arial" w:ascii="Arial" w:cs="Arial"/>
          <w:b/>
        </w:rPr>
      </w:pPr>
    </w:p>
    <w:p>
      <w:pPr>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Tuesday, January 17</w:t>
      </w:r>
      <w:r>
        <w:rPr>
          <w:rFonts w:hAnsi="Arial" w:ascii="Arial" w:cs="Arial"/>
          <w:b/>
          <w:i w:val="0"/>
          <w:strike w:val="0"/>
          <w:dstrike w:val="0"/>
          <w:emboss w:val="0"/>
          <w:imprint w:val="0"/>
          <w:outline w:val="0"/>
          <w:shadow w:val="0"/>
          <w:sz w:val="20"/>
          <w:szCs w:val="20"/>
          <w:u w:val="single"/>
          <w:vertAlign w:val="superscript"/>
        </w:rPr>
        <w:t xml:space="preserve">th</w:t>
      </w:r>
      <w:r>
        <w:rPr>
          <w:rFonts w:hAnsi="Arial" w:ascii="Arial" w:cs="Arial"/>
          <w:b/>
          <w:i w:val="0"/>
          <w:strike w:val="0"/>
          <w:dstrike w:val="0"/>
          <w:emboss w:val="0"/>
          <w:imprint w:val="0"/>
          <w:outline w:val="0"/>
          <w:shadow w:val="0"/>
          <w:sz w:val="20"/>
          <w:szCs w:val="20"/>
          <w:u w:val="single"/>
        </w:rPr>
        <w:t xml:space="preserve">, 2017</w:t>
      </w:r>
    </w:p>
    <w:p>
      <w:pPr>
        <w:jc w:val="both"/>
        <w:rPr>
          <w:rFonts w:hAnsi="Arial" w:ascii="Arial" w:cs="Arial"/>
          <w:b/>
          <w:u w:val="single"/>
        </w:rPr>
      </w:pPr>
    </w:p>
    <w:p>
      <w:pPr>
        <w:jc w:val="both"/>
        <w:rPr>
          <w:rFonts w:hAnsi="Arial" w:ascii="Arial" w:cs="Arial"/>
          <w:b/>
          <w:u w:val="single"/>
        </w:rPr>
      </w:pPr>
      <w:r>
        <w:rPr>
          <w:rFonts w:ascii="Arial"/>
          <w:b/>
          <w:i w:val="0"/>
          <w:strike w:val="0"/>
          <w:dstrike w:val="0"/>
          <w:emboss w:val="0"/>
          <w:imprint w:val="0"/>
          <w:outline w:val="0"/>
          <w:shadow w:val="0"/>
          <w:sz w:val="20"/>
          <w:szCs w:val="20"/>
          <w:u w:val="single"/>
        </w:rPr>
        <w:t xml:space="preserve">practice will be ann.</w:t>
      </w:r>
    </w:p>
    <w:p>
      <w:pPr>
        <w:jc w:val="both"/>
        <w:rPr>
          <w:rFonts w:hAnsi="Arial" w:ascii="Arial" w:cs="Arial"/>
          <w:i/>
        </w:rPr>
      </w:pPr>
      <w:r>
        <w:rPr>
          <w:rFonts w:hAnsi="Arial" w:ascii="Arial" w:cs="Arial"/>
          <w:b w:val="0"/>
          <w:i w:val="0"/>
          <w:strike w:val="0"/>
          <w:dstrike w:val="0"/>
          <w:emboss w:val="0"/>
          <w:imprint w:val="0"/>
          <w:outline w:val="0"/>
          <w:shadow w:val="0"/>
          <w:sz w:val="20"/>
          <w:szCs w:val="20"/>
          <w:u w:val="none"/>
        </w:rPr>
        <w:tab/>
        <w:tab/>
        <w:tab/>
      </w:r>
      <w:r>
        <w:rPr>
          <w:rFonts w:hAnsi="Arial" w:ascii="Arial" w:cs="Arial"/>
          <w:b w:val="0"/>
          <w:i/>
          <w:strike w:val="0"/>
          <w:dstrike w:val="0"/>
          <w:emboss w:val="0"/>
          <w:imprint w:val="0"/>
          <w:outline w:val="0"/>
          <w:shadow w:val="0"/>
          <w:sz w:val="20"/>
          <w:szCs w:val="20"/>
          <w:u w:val="none"/>
        </w:rPr>
        <w:t xml:space="preserve">- Arrival of teams</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 xml:space="preserve">19:30</w:t>
        <w:tab/>
        <w:tab/>
        <w:tab/>
        <w:t xml:space="preserve">- Judges meeting</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 xml:space="preserve">20:00</w:t>
        <w:tab/>
        <w:tab/>
        <w:tab/>
      </w:r>
      <w:r>
        <w:rPr>
          <w:color w:val="00FF00"/>
          <w:rFonts w:hAnsi="Arial" w:ascii="Arial" w:cs="Arial"/>
          <w:b w:val="0"/>
          <w:i/>
          <w:strike w:val="0"/>
          <w:dstrike w:val="0"/>
          <w:emboss w:val="0"/>
          <w:imprint w:val="0"/>
          <w:outline w:val="0"/>
          <w:shadow w:val="0"/>
          <w:sz w:val="20"/>
          <w:szCs w:val="20"/>
          <w:u w:val="none"/>
        </w:rPr>
        <w:t xml:space="preserve">- draw for CHICKS, CUBS, BASIC NOVICES A and B</w:t>
      </w:r>
    </w:p>
    <w:p>
      <w:pPr>
        <w:jc w:val="both"/>
        <w:rPr>
          <w:rFonts w:hAnsi="Arial" w:ascii="Arial" w:cs="Arial"/>
          <w:i/>
        </w:rPr>
      </w:pPr>
    </w:p>
    <w:p>
      <w:pPr>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Wednesday, January 18</w:t>
      </w:r>
      <w:r>
        <w:rPr>
          <w:rFonts w:hAnsi="Arial" w:ascii="Arial" w:cs="Arial"/>
          <w:b/>
          <w:i w:val="0"/>
          <w:strike w:val="0"/>
          <w:dstrike w:val="0"/>
          <w:emboss w:val="0"/>
          <w:imprint w:val="0"/>
          <w:outline w:val="0"/>
          <w:shadow w:val="0"/>
          <w:sz w:val="20"/>
          <w:szCs w:val="20"/>
          <w:u w:val="single"/>
          <w:vertAlign w:val="superscript"/>
        </w:rPr>
        <w:t xml:space="preserve">th</w:t>
      </w:r>
      <w:r>
        <w:rPr>
          <w:rFonts w:hAnsi="Arial" w:ascii="Arial" w:cs="Arial"/>
          <w:b/>
          <w:i w:val="0"/>
          <w:strike w:val="0"/>
          <w:dstrike w:val="0"/>
          <w:emboss w:val="0"/>
          <w:imprint w:val="0"/>
          <w:outline w:val="0"/>
          <w:shadow w:val="0"/>
          <w:sz w:val="20"/>
          <w:szCs w:val="20"/>
          <w:u w:val="single"/>
        </w:rPr>
        <w:t xml:space="preserve">, 2017 </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 xml:space="preserve">07:00 till 20:00</w:t>
        <w:tab/>
        <w:tab/>
      </w:r>
      <w:r>
        <w:rPr>
          <w:color w:val="FF0000"/>
          <w:rFonts w:hAnsi="Arial" w:ascii="Arial" w:cs="Arial"/>
          <w:b w:val="0"/>
          <w:i/>
          <w:strike w:val="0"/>
          <w:dstrike w:val="0"/>
          <w:emboss w:val="0"/>
          <w:imprint w:val="0"/>
          <w:outline w:val="0"/>
          <w:shadow w:val="0"/>
          <w:sz w:val="20"/>
          <w:szCs w:val="20"/>
          <w:u w:val="none"/>
        </w:rPr>
        <w:t xml:space="preserve">- Free Skating CHICKS</w:t>
      </w:r>
    </w:p>
    <w:p>
      <w:pPr>
        <w:jc w:val="both"/>
        <w:rPr>
          <w:color w:val="FF0000"/>
          <w:rFonts w:hAnsi="Arial" w:ascii="Arial" w:cs="Arial"/>
          <w:i/>
        </w:rPr>
      </w:pPr>
      <w:r>
        <w:rPr>
          <w:rFonts w:hAnsi="Arial" w:ascii="Arial" w:cs="Arial"/>
          <w:b w:val="0"/>
          <w:i/>
          <w:strike w:val="0"/>
          <w:dstrike w:val="0"/>
          <w:emboss w:val="0"/>
          <w:imprint w:val="0"/>
          <w:outline w:val="0"/>
          <w:shadow w:val="0"/>
          <w:sz w:val="20"/>
          <w:szCs w:val="20"/>
          <w:u w:val="none"/>
        </w:rPr>
        <w:t xml:space="preserve">14:00 till 20:00</w:t>
      </w:r>
      <w:r>
        <w:rPr>
          <w:color w:val="FF0000"/>
          <w:rFonts w:hAnsi="Arial" w:ascii="Arial" w:cs="Arial"/>
          <w:b w:val="0"/>
          <w:i/>
          <w:strike w:val="0"/>
          <w:dstrike w:val="0"/>
          <w:emboss w:val="0"/>
          <w:imprint w:val="0"/>
          <w:outline w:val="0"/>
          <w:shadow w:val="0"/>
          <w:sz w:val="20"/>
          <w:szCs w:val="20"/>
          <w:u w:val="none"/>
        </w:rPr>
        <w:tab/>
        <w:tab/>
        <w:t xml:space="preserve">- Free Skating CUBS Girls and Boys</w:t>
      </w:r>
    </w:p>
    <w:p>
      <w:pPr>
        <w:jc w:val="both"/>
        <w:rPr>
          <w:rFonts w:hAnsi="Arial" w:ascii="Arial" w:cs="Arial"/>
          <w:b/>
          <w:u w:val="single"/>
        </w:rPr>
      </w:pPr>
      <w:r>
        <w:rPr>
          <w:color w:val="FF0000"/>
          <w:rFonts w:hAnsi="Arial" w:ascii="Arial" w:cs="Arial"/>
          <w:b w:val="0"/>
          <w:i/>
          <w:strike w:val="0"/>
          <w:dstrike w:val="0"/>
          <w:emboss w:val="0"/>
          <w:imprint w:val="0"/>
          <w:outline w:val="0"/>
          <w:shadow w:val="0"/>
          <w:sz w:val="20"/>
          <w:szCs w:val="20"/>
          <w:u w:val="none"/>
        </w:rPr>
        <w:tab/>
        <w:tab/>
        <w:tab/>
      </w:r>
      <w:r>
        <w:rPr>
          <w:rFonts w:hAnsi="Arial" w:ascii="Arial" w:cs="Arial"/>
          <w:b w:val="0"/>
          <w:i/>
          <w:strike w:val="0"/>
          <w:dstrike w:val="0"/>
          <w:emboss w:val="0"/>
          <w:imprint w:val="0"/>
          <w:outline w:val="0"/>
          <w:shadow w:val="0"/>
          <w:sz w:val="20"/>
          <w:szCs w:val="20"/>
          <w:u w:val="none"/>
        </w:rPr>
        <w:t xml:space="preserve"> - awarding of prizes for Chicks and Cubs</w:t>
      </w:r>
    </w:p>
    <w:p>
      <w:pPr>
        <w:jc w:val="both"/>
        <w:rPr>
          <w:rFonts w:hAnsi="Arial" w:ascii="Arial" w:cs="Arial"/>
          <w:b/>
          <w:u w:val="single"/>
        </w:rPr>
      </w:pPr>
    </w:p>
    <w:p>
      <w:pPr>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Thursday, January 19</w:t>
      </w:r>
      <w:r>
        <w:rPr>
          <w:rFonts w:hAnsi="Arial" w:ascii="Arial" w:cs="Arial"/>
          <w:b/>
          <w:i w:val="0"/>
          <w:strike w:val="0"/>
          <w:dstrike w:val="0"/>
          <w:emboss w:val="0"/>
          <w:imprint w:val="0"/>
          <w:outline w:val="0"/>
          <w:shadow w:val="0"/>
          <w:sz w:val="20"/>
          <w:szCs w:val="20"/>
          <w:u w:val="single"/>
          <w:vertAlign w:val="superscript"/>
        </w:rPr>
        <w:t xml:space="preserve">st</w:t>
      </w:r>
      <w:r>
        <w:rPr>
          <w:rFonts w:hAnsi="Arial" w:ascii="Arial" w:cs="Arial"/>
          <w:b/>
          <w:i w:val="0"/>
          <w:strike w:val="0"/>
          <w:dstrike w:val="0"/>
          <w:emboss w:val="0"/>
          <w:imprint w:val="0"/>
          <w:outline w:val="0"/>
          <w:shadow w:val="0"/>
          <w:sz w:val="20"/>
          <w:szCs w:val="20"/>
          <w:u w:val="single"/>
        </w:rPr>
        <w:t xml:space="preserve">, 2017</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 xml:space="preserve">07:00 till 20:00</w:t>
        <w:tab/>
        <w:tab/>
      </w:r>
      <w:r>
        <w:rPr>
          <w:color w:val="FF0000"/>
          <w:rFonts w:hAnsi="Arial" w:ascii="Arial" w:cs="Arial"/>
          <w:b w:val="0"/>
          <w:i/>
          <w:strike w:val="0"/>
          <w:dstrike w:val="0"/>
          <w:emboss w:val="0"/>
          <w:imprint w:val="0"/>
          <w:outline w:val="0"/>
          <w:shadow w:val="0"/>
          <w:sz w:val="20"/>
          <w:szCs w:val="20"/>
          <w:u w:val="none"/>
        </w:rPr>
        <w:t xml:space="preserve">- Free Skating BASIC NOVICE A Girls and Boys</w:t>
      </w:r>
    </w:p>
    <w:p>
      <w:pPr>
        <w:jc w:val="both"/>
        <w:rPr>
          <w:color w:val="FF0000"/>
          <w:rFonts w:hAnsi="Arial" w:ascii="Arial" w:cs="Arial"/>
          <w:i/>
        </w:rPr>
      </w:pPr>
      <w:r>
        <w:rPr>
          <w:color w:val="00FF00"/>
          <w:rFonts w:hAnsi="Arial" w:ascii="Arial" w:cs="Arial"/>
          <w:b w:val="0"/>
          <w:i/>
          <w:strike w:val="0"/>
          <w:dstrike w:val="0"/>
          <w:emboss w:val="0"/>
          <w:imprint w:val="0"/>
          <w:outline w:val="0"/>
          <w:shadow w:val="0"/>
          <w:sz w:val="20"/>
          <w:szCs w:val="20"/>
          <w:u w:val="none"/>
        </w:rPr>
        <w:tab/>
        <w:tab/>
        <w:tab/>
      </w:r>
      <w:r>
        <w:rPr>
          <w:color w:val="FF0000"/>
          <w:rFonts w:hAnsi="Arial" w:ascii="Arial" w:cs="Arial"/>
          <w:b w:val="0"/>
          <w:i/>
          <w:strike w:val="0"/>
          <w:dstrike w:val="0"/>
          <w:emboss w:val="0"/>
          <w:imprint w:val="0"/>
          <w:outline w:val="0"/>
          <w:shadow w:val="0"/>
          <w:sz w:val="20"/>
          <w:szCs w:val="20"/>
          <w:u w:val="none"/>
        </w:rPr>
        <w:t xml:space="preserve">- Free Skating BASIC NOVICE B Girls and Boys</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ab/>
        <w:tab/>
        <w:tab/>
        <w:t xml:space="preserve">- awarding of prizes Basic Novices A, Basic Novices B</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ab/>
        <w:tab/>
        <w:tab/>
        <w:t xml:space="preserve">- After awarding ceremony, practice for Advance Novices</w:t>
      </w:r>
    </w:p>
    <w:p>
      <w:pPr>
        <w:jc w:val="both"/>
        <w:rPr>
          <w:rFonts w:hAnsi="Arial" w:ascii="Arial" w:cs="Arial"/>
        </w:rPr>
      </w:pPr>
      <w:r>
        <w:rPr>
          <w:rFonts w:hAnsi="Arial" w:ascii="Arial" w:cs="Arial"/>
          <w:b w:val="0"/>
          <w:i/>
          <w:strike w:val="0"/>
          <w:dstrike w:val="0"/>
          <w:emboss w:val="0"/>
          <w:imprint w:val="0"/>
          <w:outline w:val="0"/>
          <w:shadow w:val="0"/>
          <w:sz w:val="20"/>
          <w:szCs w:val="20"/>
          <w:u w:val="none"/>
        </w:rPr>
        <w:t xml:space="preserve">19:00</w:t>
        <w:tab/>
        <w:tab/>
        <w:tab/>
      </w:r>
      <w:r>
        <w:rPr>
          <w:color w:val="00FF00"/>
          <w:rFonts w:hAnsi="Arial" w:ascii="Arial" w:cs="Arial"/>
          <w:b w:val="0"/>
          <w:i/>
          <w:strike w:val="0"/>
          <w:dstrike w:val="0"/>
          <w:emboss w:val="0"/>
          <w:imprint w:val="0"/>
          <w:outline w:val="0"/>
          <w:shadow w:val="0"/>
          <w:sz w:val="20"/>
          <w:szCs w:val="20"/>
          <w:u w:val="none"/>
        </w:rPr>
        <w:t xml:space="preserve">- draw for short program for ADVANCE NOVICES, JUNIORS and SENIORS</w:t>
      </w:r>
    </w:p>
    <w:p>
      <w:pPr>
        <w:jc w:val="both"/>
        <w:rPr>
          <w:rFonts w:hAnsi="Arial" w:ascii="Arial" w:cs="Arial"/>
          <w:b/>
          <w:u w:val="single"/>
        </w:rPr>
      </w:pPr>
    </w:p>
    <w:p>
      <w:pPr>
        <w:jc w:val="both"/>
        <w:rPr>
          <w:rFonts w:hAnsi="Arial" w:ascii="Arial" w:cs="Arial"/>
          <w:b/>
          <w:u w:val="single"/>
        </w:rPr>
      </w:pPr>
      <w:r>
        <w:rPr>
          <w:rFonts w:hAnsi="Arial" w:ascii="Arial" w:cs="Arial"/>
          <w:b/>
          <w:i w:val="0"/>
          <w:strike w:val="0"/>
          <w:dstrike w:val="0"/>
          <w:emboss w:val="0"/>
          <w:imprint w:val="0"/>
          <w:outline w:val="0"/>
          <w:shadow w:val="0"/>
          <w:sz w:val="20"/>
          <w:szCs w:val="20"/>
          <w:u w:val="single"/>
        </w:rPr>
        <w:t xml:space="preserve">Friday, January 21</w:t>
      </w:r>
      <w:r>
        <w:rPr>
          <w:rFonts w:hAnsi="Arial" w:ascii="Arial" w:cs="Arial"/>
          <w:b/>
          <w:i w:val="0"/>
          <w:strike w:val="0"/>
          <w:dstrike w:val="0"/>
          <w:emboss w:val="0"/>
          <w:imprint w:val="0"/>
          <w:outline w:val="0"/>
          <w:shadow w:val="0"/>
          <w:sz w:val="20"/>
          <w:szCs w:val="20"/>
          <w:u w:val="single"/>
          <w:vertAlign w:val="superscript"/>
        </w:rPr>
        <w:t xml:space="preserve">nd</w:t>
      </w:r>
      <w:r>
        <w:rPr>
          <w:rFonts w:hAnsi="Arial" w:ascii="Arial" w:cs="Arial"/>
          <w:b/>
          <w:i w:val="0"/>
          <w:strike w:val="0"/>
          <w:dstrike w:val="0"/>
          <w:emboss w:val="0"/>
          <w:imprint w:val="0"/>
          <w:outline w:val="0"/>
          <w:shadow w:val="0"/>
          <w:sz w:val="20"/>
          <w:szCs w:val="20"/>
          <w:u w:val="single"/>
        </w:rPr>
        <w:t xml:space="preserve">, 2017</w:t>
      </w:r>
    </w:p>
    <w:p>
      <w:pPr>
        <w:jc w:val="both"/>
        <w:rPr>
          <w:rFonts w:hAnsi="Arial" w:ascii="Arial" w:cs="Arial"/>
          <w:i/>
        </w:rPr>
      </w:pPr>
    </w:p>
    <w:p>
      <w:pPr>
        <w:jc w:val="both"/>
        <w:rPr>
          <w:rFonts w:hAnsi="Arial" w:ascii="Arial" w:cs="Arial"/>
          <w:i/>
        </w:rPr>
      </w:pPr>
      <w:r>
        <w:rPr>
          <w:rFonts w:hAnsi="Arial" w:ascii="Arial" w:cs="Arial"/>
          <w:b w:val="0"/>
          <w:i/>
          <w:strike w:val="0"/>
          <w:dstrike w:val="0"/>
          <w:emboss w:val="0"/>
          <w:imprint w:val="0"/>
          <w:outline w:val="0"/>
          <w:shadow w:val="0"/>
          <w:sz w:val="20"/>
          <w:szCs w:val="20"/>
          <w:u w:val="none"/>
        </w:rPr>
        <w:t xml:space="preserve">07:00 till 18 :00</w:t>
        <w:tab/>
        <w:tab/>
      </w:r>
      <w:r>
        <w:rPr>
          <w:color w:val="FF0000"/>
          <w:rFonts w:hAnsi="Arial" w:ascii="Arial" w:cs="Arial"/>
          <w:b w:val="0"/>
          <w:i/>
          <w:strike w:val="0"/>
          <w:dstrike w:val="0"/>
          <w:emboss w:val="0"/>
          <w:imprint w:val="0"/>
          <w:outline w:val="0"/>
          <w:shadow w:val="0"/>
          <w:sz w:val="20"/>
          <w:szCs w:val="20"/>
          <w:u w:val="none"/>
        </w:rPr>
        <w:t xml:space="preserve">- Short Program ADVANCE NOVICE Girls and Boys </w:t>
      </w:r>
    </w:p>
    <w:p>
      <w:pPr>
        <w:jc w:val="both"/>
        <w:rPr>
          <w:color w:val="FF0000"/>
          <w:rFonts w:hAnsi="Arial" w:ascii="Arial" w:cs="Arial"/>
          <w:i/>
        </w:rPr>
      </w:pPr>
      <w:r>
        <w:rPr>
          <w:color w:val="FF0000"/>
          <w:rFonts w:hAnsi="Arial" w:ascii="Arial" w:cs="Arial"/>
          <w:b w:val="0"/>
          <w:i/>
          <w:strike w:val="0"/>
          <w:dstrike w:val="0"/>
          <w:emboss w:val="0"/>
          <w:imprint w:val="0"/>
          <w:outline w:val="0"/>
          <w:shadow w:val="0"/>
          <w:sz w:val="20"/>
          <w:szCs w:val="20"/>
          <w:u w:val="none"/>
        </w:rPr>
        <w:tab/>
        <w:tab/>
        <w:tab/>
        <w:t xml:space="preserve">- Short Program JUNIOR Ladies and Men</w:t>
      </w:r>
    </w:p>
    <w:p>
      <w:pPr>
        <w:jc w:val="both"/>
        <w:rPr>
          <w:rFonts w:hAnsi="Arial" w:ascii="Arial" w:cs="Arial"/>
          <w:i/>
        </w:rPr>
      </w:pPr>
      <w:r>
        <w:rPr>
          <w:color w:val="FF0000"/>
          <w:rFonts w:hAnsi="Arial" w:ascii="Arial" w:cs="Arial"/>
          <w:b w:val="0"/>
          <w:i/>
          <w:strike w:val="0"/>
          <w:dstrike w:val="0"/>
          <w:emboss w:val="0"/>
          <w:imprint w:val="0"/>
          <w:outline w:val="0"/>
          <w:shadow w:val="0"/>
          <w:sz w:val="20"/>
          <w:szCs w:val="20"/>
          <w:u w:val="none"/>
        </w:rPr>
        <w:tab/>
        <w:tab/>
        <w:tab/>
        <w:t xml:space="preserve">- Short Program SENIOR Ladies and Men</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 xml:space="preserve">18:00</w:t>
        <w:tab/>
      </w:r>
    </w:p>
    <w:p>
      <w:pPr>
        <w:jc w:val="both"/>
        <w:rPr>
          <w:rFonts w:hAnsi="Arial" w:ascii="Arial" w:cs="Arial"/>
          <w:i/>
        </w:rPr>
      </w:pPr>
      <w:r>
        <w:rPr>
          <w:rFonts w:hAnsi="Arial" w:ascii="Arial" w:cs="Arial"/>
          <w:b w:val="0"/>
          <w:i/>
          <w:strike w:val="0"/>
          <w:dstrike w:val="0"/>
          <w:emboss w:val="0"/>
          <w:imprint w:val="0"/>
          <w:outline w:val="0"/>
          <w:shadow w:val="0"/>
          <w:sz w:val="20"/>
          <w:szCs w:val="20"/>
          <w:u w:val="none"/>
        </w:rPr>
        <w:tab/>
        <w:tab/>
        <w:t xml:space="preserve">              - Practice for Advance Novices, Junior, Senior</w:t>
      </w:r>
    </w:p>
    <w:p>
      <w:pPr>
        <w:jc w:val="both"/>
        <w:rPr>
          <w:rFonts w:hAnsi="Arial" w:ascii="Arial" w:cs="Arial"/>
          <w:i/>
        </w:rPr>
      </w:pPr>
    </w:p>
    <w:p>
      <w:pPr>
        <w:jc w:val="both"/>
        <w:rPr>
          <w:rFonts w:hAnsi="Arial" w:ascii="Arial" w:cs="Arial"/>
          <w:u w:val="single"/>
        </w:rPr>
      </w:pPr>
    </w:p>
    <w:p>
      <w:pPr>
        <w:jc w:val="both"/>
        <w:rPr>
          <w:rFonts w:hAnsi="Arial" w:ascii="Arial" w:cs="Arial"/>
          <w:i/>
        </w:rPr>
      </w:pPr>
      <w:r>
        <w:rPr>
          <w:rFonts w:ascii="Arial"/>
          <w:b/>
          <w:i w:val="0"/>
          <w:strike w:val="0"/>
          <w:dstrike w:val="0"/>
          <w:emboss w:val="0"/>
          <w:imprint w:val="0"/>
          <w:outline w:val="0"/>
          <w:shadow w:val="0"/>
          <w:sz w:val="20"/>
          <w:szCs w:val="20"/>
          <w:u w:val="single"/>
        </w:rPr>
        <w:t xml:space="preserve">Saturday, January 21 </w:t>
      </w:r>
      <w:r>
        <w:rPr>
          <w:rFonts w:ascii="Arial"/>
          <w:b/>
          <w:i w:val="0"/>
          <w:strike w:val="0"/>
          <w:dstrike w:val="0"/>
          <w:emboss w:val="0"/>
          <w:imprint w:val="0"/>
          <w:outline w:val="0"/>
          <w:shadow w:val="0"/>
          <w:sz w:val="20"/>
          <w:szCs w:val="20"/>
          <w:u w:val="single"/>
          <w:vertAlign w:val="superscript"/>
        </w:rPr>
        <w:t xml:space="preserve">rd</w:t>
      </w:r>
      <w:r>
        <w:rPr>
          <w:rFonts w:ascii="Arial"/>
          <w:b/>
          <w:i w:val="0"/>
          <w:strike w:val="0"/>
          <w:dstrike w:val="0"/>
          <w:emboss w:val="0"/>
          <w:imprint w:val="0"/>
          <w:outline w:val="0"/>
          <w:shadow w:val="0"/>
          <w:sz w:val="20"/>
          <w:szCs w:val="20"/>
          <w:u w:val="single"/>
        </w:rPr>
        <w:t xml:space="preserve"> 2017</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 xml:space="preserve">08:00 till 19:00</w:t>
        <w:tab/>
        <w:tab/>
      </w:r>
      <w:r>
        <w:rPr>
          <w:color w:val="FF0000"/>
          <w:rFonts w:hAnsi="Arial" w:ascii="Arial" w:cs="Arial"/>
          <w:b w:val="0"/>
          <w:i/>
          <w:strike w:val="0"/>
          <w:dstrike w:val="0"/>
          <w:emboss w:val="0"/>
          <w:imprint w:val="0"/>
          <w:outline w:val="0"/>
          <w:shadow w:val="0"/>
          <w:sz w:val="20"/>
          <w:szCs w:val="20"/>
          <w:u w:val="none"/>
        </w:rPr>
        <w:t xml:space="preserve">- Free Skating ADVANCE NOVICE Girls and Boys</w:t>
      </w:r>
    </w:p>
    <w:p>
      <w:pPr>
        <w:jc w:val="both"/>
        <w:rPr>
          <w:color w:val="FF0000"/>
          <w:rFonts w:hAnsi="Arial" w:ascii="Arial" w:cs="Arial"/>
          <w:i/>
        </w:rPr>
      </w:pPr>
      <w:r>
        <w:rPr>
          <w:rFonts w:hAnsi="Arial" w:ascii="Arial" w:cs="Arial"/>
          <w:b w:val="0"/>
          <w:i/>
          <w:strike w:val="0"/>
          <w:dstrike w:val="0"/>
          <w:emboss w:val="0"/>
          <w:imprint w:val="0"/>
          <w:outline w:val="0"/>
          <w:shadow w:val="0"/>
          <w:sz w:val="20"/>
          <w:szCs w:val="20"/>
          <w:u w:val="none"/>
        </w:rPr>
        <w:tab/>
        <w:tab/>
        <w:tab/>
      </w:r>
      <w:r>
        <w:rPr>
          <w:color w:val="FF0000"/>
          <w:rFonts w:hAnsi="Arial" w:ascii="Arial" w:cs="Arial"/>
          <w:b w:val="0"/>
          <w:i/>
          <w:strike w:val="0"/>
          <w:dstrike w:val="0"/>
          <w:emboss w:val="0"/>
          <w:imprint w:val="0"/>
          <w:outline w:val="0"/>
          <w:shadow w:val="0"/>
          <w:sz w:val="20"/>
          <w:szCs w:val="20"/>
          <w:u w:val="none"/>
        </w:rPr>
        <w:t xml:space="preserve">- Free Skating JUNIOR Ladies and Men</w:t>
      </w:r>
    </w:p>
    <w:p>
      <w:pPr>
        <w:jc w:val="both"/>
        <w:rPr>
          <w:rFonts w:hAnsi="Arial" w:ascii="Arial" w:cs="Arial"/>
          <w:i/>
        </w:rPr>
      </w:pPr>
      <w:r>
        <w:rPr>
          <w:rFonts w:hAnsi="Arial" w:ascii="Arial" w:cs="Arial"/>
          <w:b w:val="0"/>
          <w:i/>
          <w:strike w:val="0"/>
          <w:dstrike w:val="0"/>
          <w:emboss w:val="0"/>
          <w:imprint w:val="0"/>
          <w:outline w:val="0"/>
          <w:shadow w:val="0"/>
          <w:sz w:val="20"/>
          <w:szCs w:val="20"/>
          <w:u w:val="none"/>
        </w:rPr>
        <w:tab/>
        <w:tab/>
        <w:tab/>
      </w:r>
      <w:r>
        <w:rPr>
          <w:color w:val="FF0000"/>
          <w:rFonts w:hAnsi="Arial" w:ascii="Arial" w:cs="Arial"/>
          <w:b w:val="0"/>
          <w:i/>
          <w:strike w:val="0"/>
          <w:dstrike w:val="0"/>
          <w:emboss w:val="0"/>
          <w:imprint w:val="0"/>
          <w:outline w:val="0"/>
          <w:shadow w:val="0"/>
          <w:sz w:val="20"/>
          <w:szCs w:val="20"/>
          <w:u w:val="none"/>
        </w:rPr>
        <w:t xml:space="preserve">- Free Skating SENIOR Ladies and Men</w:t>
      </w:r>
    </w:p>
    <w:p>
      <w:pPr>
        <w:jc w:val="both"/>
        <w:rPr>
          <w:rFonts w:hAnsi="Arial" w:ascii="Arial" w:cs="Arial"/>
          <w:b/>
        </w:rPr>
      </w:pPr>
      <w:r>
        <w:rPr>
          <w:rFonts w:hAnsi="Arial" w:ascii="Arial" w:cs="Arial"/>
          <w:b w:val="0"/>
          <w:i/>
          <w:strike w:val="0"/>
          <w:dstrike w:val="0"/>
          <w:emboss w:val="0"/>
          <w:imprint w:val="0"/>
          <w:outline w:val="0"/>
          <w:shadow w:val="0"/>
          <w:sz w:val="20"/>
          <w:szCs w:val="20"/>
          <w:u w:val="none"/>
        </w:rPr>
        <w:tab/>
        <w:tab/>
        <w:tab/>
        <w:t xml:space="preserve">- awarding of prizes Advance Novices, Juniors, Seniors and Teams EC</w:t>
      </w:r>
    </w:p>
    <w:p>
      <w:pPr>
        <w:jc w:val="both"/>
        <w:rPr>
          <w:rFonts w:hAnsi="Arial" w:ascii="Arial" w:cs="Arial"/>
          <w:b/>
        </w:rPr>
      </w:pPr>
    </w:p>
    <w:p>
      <w:pPr>
        <w:jc w:val="both"/>
        <w:rPr>
          <w:rFonts w:hAnsi="Arial" w:ascii="Arial" w:cs="Arial"/>
          <w:b/>
        </w:rPr>
      </w:pPr>
    </w:p>
    <w:p>
      <w:pPr>
        <w:jc w:val="both"/>
        <w:rPr>
          <w:rFonts w:hAnsi="Arial" w:ascii="Arial" w:cs="Arial"/>
          <w:b/>
        </w:rPr>
      </w:pPr>
      <w:r>
        <w:rPr>
          <w:rFonts w:hAnsi="Arial" w:ascii="Arial" w:cs="Arial"/>
          <w:b/>
          <w:i w:val="0"/>
          <w:strike w:val="0"/>
          <w:dstrike w:val="0"/>
          <w:emboss w:val="0"/>
          <w:imprint w:val="0"/>
          <w:outline w:val="0"/>
          <w:shadow w:val="0"/>
          <w:sz w:val="20"/>
          <w:szCs w:val="20"/>
          <w:u w:val="none"/>
        </w:rPr>
        <w:t xml:space="preserve">Subject to change!</w:t>
      </w:r>
    </w:p>
    <w:p>
      <w:pPr>
        <w:jc w:val="both"/>
        <w:rPr>
          <w:rFonts w:hAnsi="Arial" w:ascii="Arial" w:cs="Arial"/>
          <w:b/>
        </w:rPr>
      </w:pPr>
    </w:p>
    <w:p>
      <w:pPr>
        <w:jc w:val="both"/>
        <w:rPr>
          <w:rFonts w:hAnsi="Arial" w:ascii="Arial" w:cs="Arial"/>
          <w:b/>
        </w:rPr>
      </w:pPr>
      <w:r>
        <w:rPr>
          <w:rFonts w:hAnsi="Arial" w:ascii="Arial" w:cs="Arial"/>
          <w:b/>
          <w:i w:val="0"/>
          <w:strike w:val="0"/>
          <w:dstrike w:val="0"/>
          <w:emboss w:val="0"/>
          <w:imprint w:val="0"/>
          <w:outline w:val="0"/>
          <w:shadow w:val="0"/>
          <w:sz w:val="20"/>
          <w:szCs w:val="20"/>
          <w:u w:val="none"/>
        </w:rPr>
        <w:t xml:space="preserve">Timetable, results and other information will be announced on internet site of the organizer: </w:t>
      </w:r>
    </w:p>
    <w:p>
      <w:pPr>
        <w:jc w:val="both"/>
        <w:rPr>
          <w:rFonts w:hAnsi="Arial" w:ascii="Arial" w:cs="Arial"/>
          <w:b/>
        </w:rPr>
      </w:pPr>
      <w:hyperlink r:id="rId9">
        <w:r>
          <w:rPr>
            <w:rStyle w:val="Hyperlink"/>
            <w:color w:val="0000FF"/>
            <w:rFonts w:hAnsi="Arial" w:ascii="Arial" w:cs="Arial"/>
            <w:b/>
            <w:i w:val="0"/>
            <w:strike w:val="0"/>
            <w:dstrike w:val="0"/>
            <w:emboss w:val="0"/>
            <w:imprint w:val="0"/>
            <w:outline w:val="0"/>
            <w:shadow w:val="0"/>
            <w:sz w:val="20"/>
            <w:szCs w:val="20"/>
            <w:u w:val="single"/>
          </w:rPr>
          <w:t xml:space="preserve">www.skatehelena.org</w:t>
        </w:r>
      </w:hyperlink>
      <w:hyperlink r:id="rId10">
        <w:r>
          <w:rPr>
            <w:rStyle w:val="Hyperlink"/>
            <w:color w:val="0000FF"/>
            <w:rFonts w:hAnsi="Arial" w:ascii="Arial"/>
            <w:b w:val="0"/>
            <w:i w:val="0"/>
            <w:strike w:val="0"/>
            <w:dstrike w:val="0"/>
            <w:emboss w:val="0"/>
            <w:imprint w:val="0"/>
            <w:outline w:val="0"/>
            <w:shadow w:val="0"/>
            <w:sz w:val="20"/>
            <w:szCs w:val="20"/>
            <w:u w:val="single"/>
          </w:rPr>
          <w:t xml:space="preserve">www.klizackisavezsrbije.rs</w:t>
        </w:r>
      </w:hyperlink>
      <w:r>
        <w:rPr>
          <w:rFonts w:hAnsi="Arial" w:ascii="Arial" w:cs="Arial"/>
          <w:b/>
          <w:i w:val="0"/>
          <w:strike w:val="0"/>
          <w:dstrike w:val="0"/>
          <w:emboss w:val="0"/>
          <w:imprint w:val="0"/>
          <w:outline w:val="0"/>
          <w:shadow w:val="0"/>
          <w:sz w:val="20"/>
          <w:szCs w:val="20"/>
          <w:u w:val="none"/>
        </w:rPr>
        <w:t xml:space="preserve">or </w:t>
      </w:r>
      <w:hyperlink r:id="rId11">
        <w:r>
          <w:rPr>
            <w:rStyle w:val="Hyperlink"/>
            <w:color w:val="0000FF"/>
            <w:rFonts w:hAnsi="Arial" w:ascii="Arial"/>
            <w:b w:val="0"/>
            <w:i w:val="0"/>
            <w:strike w:val="0"/>
            <w:dstrike w:val="0"/>
            <w:emboss w:val="0"/>
            <w:imprint w:val="0"/>
            <w:outline w:val="0"/>
            <w:shadow w:val="0"/>
            <w:sz w:val="20"/>
            <w:szCs w:val="20"/>
            <w:u w:val="single"/>
          </w:rPr>
          <w:t xml:space="preserve">www.europeancriterium.eu</w:t>
        </w:r>
      </w:hyperlink>
      <w:r>
        <w:rPr>
          <w:rFonts w:hAnsi="Arial" w:ascii="Arial" w:cs="Arial"/>
          <w:b/>
          <w:i w:val="0"/>
          <w:strike w:val="0"/>
          <w:dstrike w:val="0"/>
          <w:emboss w:val="0"/>
          <w:imprint w:val="0"/>
          <w:outline w:val="0"/>
          <w:shadow w:val="0"/>
          <w:sz w:val="20"/>
          <w:szCs w:val="20"/>
          <w:u w:val="none"/>
        </w:rPr>
        <w:t xml:space="preserve"> after the conclusion of entries deadline and during the competition.</w:t>
      </w:r>
    </w:p>
    <w:p>
      <w:pPr>
        <w:jc w:val="both"/>
        <w:rPr>
          <w:rFonts w:hAnsi="Arial" w:ascii="Arial" w:cs="Arial"/>
          <w:b/>
        </w:rPr>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r>
        <w:rPr>
          <w:rFonts w:ascii="Times New Roman"/>
          <w:b w:val="0"/>
          <w:i w:val="0"/>
          <w:strike w:val="0"/>
          <w:dstrike w:val="0"/>
          <w:emboss w:val="0"/>
          <w:imprint w:val="0"/>
          <w:outline w:val="0"/>
          <w:shadow w:val="0"/>
          <w:sz w:val="20"/>
          <w:szCs w:val="20"/>
          <w:u w:val="none"/>
        </w:rPr>
        <w:lastRenderedPageBreak/>
        <w:drawing>
          <wp:inline>
            <wp:extent cx="5495929" cy="981079"/>
            <wp:effectExtent l="0" t="0" r="0" b="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2" cstate="print"/>
                    <a:stretch>
                      <a:fillRect/>
                    </a:stretch>
                  </pic:blipFill>
                  <pic:spPr>
                    <a:xfrm>
                      <a:off x="0" y="0"/>
                      <a:ext cx="5495929" cy="981079"/>
                    </a:xfrm>
                    <a:prstGeom prst="rect">
                      <a:avLst/>
                    </a:prstGeom>
                  </pic:spPr>
                </pic:pic>
              </a:graphicData>
            </a:graphic>
          </wp:inline>
        </w:drawing>
      </w:r>
    </w:p>
    <w:p>
      <w:pPr/>
    </w:p>
    <w:p>
      <w:pPr>
        <w:tabs>
          <w:tab w:val="left" w:leader="none" w:pos="4280"/>
        </w:tabs>
        <w:spacing w:before="94" w:line="207" w:lineRule="exact"/>
        <w:jc w:val="center"/>
        <w:rPr>
          <w:color w:val="000000"/>
          <w:rFonts w:hAnsi="Arial" w:ascii="Arial" w:cs="Arial"/>
          <w:b/>
        </w:rPr>
      </w:pPr>
      <w:r>
        <w:rPr>
          <w:color w:val="000000"/>
          <w:rFonts w:hAnsi="Arial" w:ascii="Arial" w:cs="Arial"/>
          <w:b/>
          <w:i w:val="0"/>
          <w:strike w:val="0"/>
          <w:dstrike w:val="0"/>
          <w:emboss w:val="0"/>
          <w:imprint w:val="0"/>
          <w:outline w:val="0"/>
          <w:shadow w:val="0"/>
          <w:sz w:val="20"/>
          <w:szCs w:val="20"/>
          <w:u w:val="none"/>
        </w:rPr>
        <w:t xml:space="preserve">Reservation Form for SKATE HELENA 19/23.01.2016</w:t>
      </w:r>
    </w:p>
    <w:p>
      <w:pPr>
        <w:tabs>
          <w:tab w:val="left" w:leader="none" w:pos="4280"/>
        </w:tabs>
        <w:spacing w:before="94" w:line="207" w:lineRule="exact"/>
        <w:jc w:val="center"/>
        <w:rPr>
          <w:color w:val="000000"/>
          <w:rFonts w:hAnsi="Arial" w:ascii="Arial" w:cs="Arial"/>
          <w:b/>
        </w:rPr>
      </w:pPr>
      <w:r>
        <w:rPr>
          <w:color w:val="000000"/>
          <w:rFonts w:hAnsi="Arial" w:ascii="Arial" w:cs="Arial"/>
          <w:b/>
          <w:i w:val="0"/>
          <w:strike w:val="0"/>
          <w:dstrike w:val="0"/>
          <w:emboss w:val="0"/>
          <w:imprint w:val="0"/>
          <w:outline w:val="0"/>
          <w:shadow w:val="0"/>
          <w:sz w:val="20"/>
          <w:szCs w:val="20"/>
          <w:u w:val="none"/>
        </w:rPr>
        <w:t xml:space="preserve">with Hotel Zira Belgrade</w:t>
      </w:r>
    </w:p>
    <w:p>
      <w:pPr>
        <w:tabs>
          <w:tab w:val="left" w:leader="none" w:pos="4280"/>
        </w:tabs>
        <w:spacing w:before="94" w:line="207" w:lineRule="exact"/>
        <w:jc w:val="center"/>
        <w:rPr>
          <w:color w:val="000000"/>
          <w:rFonts w:hAnsi="Arial" w:ascii="Arial" w:cs="Arial"/>
          <w:b/>
        </w:rPr>
      </w:pPr>
    </w:p>
    <w:p>
      <w:pPr>
        <w:tabs>
          <w:tab w:val="left" w:leader="none" w:pos="4280"/>
        </w:tabs>
        <w:spacing w:before="94" w:line="207" w:lineRule="exact"/>
        <w:rPr>
          <w:color w:val="000000"/>
          <w:rFonts w:hAnsi="Arial" w:ascii="Arial" w:cs="Arial"/>
        </w:rPr>
      </w:pPr>
    </w:p>
    <w:p>
      <w:pPr>
        <w:tabs>
          <w:tab w:val="left" w:leader="none" w:pos="4280"/>
        </w:tabs>
        <w:spacing w:before="94" w:line="207" w:lineRule="exact"/>
        <w:rPr>
          <w:color w:val="000000"/>
          <w:rFonts w:hAnsi="Arial" w:ascii="Arial" w:cs="Arial"/>
          <w:u w:val="single"/>
        </w:rPr>
      </w:pPr>
      <w:r>
        <w:rPr>
          <w:color w:val="000000"/>
          <w:rFonts w:hAnsi="Arial" w:ascii="Arial" w:cs="Arial"/>
          <w:b w:val="0"/>
          <w:i w:val="0"/>
          <w:strike w:val="0"/>
          <w:dstrike w:val="0"/>
          <w:emboss w:val="0"/>
          <w:imprint w:val="0"/>
          <w:outline w:val="0"/>
          <w:shadow w:val="0"/>
          <w:sz w:val="20"/>
          <w:szCs w:val="20"/>
          <w:u w:val="single"/>
        </w:rPr>
        <w:t xml:space="preserve">Guest Name :  _                                 ________________________________________________________                                           </w:t>
      </w:r>
    </w:p>
    <w:p>
      <w:pPr>
        <w:tabs>
          <w:tab w:val="left" w:leader="none" w:pos="4280"/>
        </w:tabs>
        <w:spacing w:before="94" w:line="207" w:lineRule="exact"/>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Room type / rates </w:t>
        <w:tab/>
        <w:tab/>
      </w:r>
    </w:p>
    <w:p>
      <w:pPr>
        <w:jc w:val="both"/>
        <w:rPr>
          <w:rFonts w:hAnsi="Arial" w:ascii="Arial" w:cs="Arial"/>
          <w:b/>
        </w:rPr>
      </w:pPr>
      <w:r>
        <w:rPr>
          <w:rFonts w:hAnsi="Arial" w:ascii="Arial" w:cs="Arial"/>
          <w:b/>
          <w:i w:val="0"/>
          <w:strike w:val="0"/>
          <w:dstrike w:val="0"/>
          <w:emboss w:val="0"/>
          <w:imprint w:val="0"/>
          <w:outline w:val="0"/>
          <w:shadow w:val="0"/>
          <w:sz w:val="20"/>
          <w:szCs w:val="20"/>
          <w:u w:val="none"/>
        </w:rPr>
        <w:tab/>
        <w:tab/>
        <w:tab/>
        <w:t xml:space="preserve">Midweek (Monday-Thursday)</w:t>
        <w:tab/>
        <w:tab/>
        <w:t xml:space="preserve">Weekend (Friday- Sunday)</w:t>
      </w:r>
    </w:p>
    <w:p>
      <w:pPr>
        <w:jc w:val="both"/>
        <w:rPr>
          <w:rFonts w:hAnsi="Arial" w:ascii="Arial" w:cs="Arial"/>
        </w:rPr>
      </w:pPr>
      <w:r>
        <w:rPr>
          <w:rFonts w:hAnsi="Arial" w:ascii="Arial" w:cs="Arial"/>
          <w:b w:val="0"/>
          <w:i w:val="0"/>
          <w:strike w:val="0"/>
          <w:dstrike w:val="0"/>
          <w:emboss w:val="0"/>
          <w:imprint w:val="0"/>
          <w:outline w:val="0"/>
          <w:shadow w:val="0"/>
          <w:sz w:val="20"/>
          <w:szCs w:val="20"/>
          <w:u w:val="none"/>
        </w:rPr>
        <w:t xml:space="preserve">Superior single use</w:t>
        <w:tab/>
        <w:tab/>
        <w:t xml:space="preserve">€80.00</w:t>
        <w:tab/>
        <w:tab/>
        <w:tab/>
        <w:tab/>
        <w:tab/>
        <w:t xml:space="preserve">€75.00</w:t>
        <w:tab/>
        <w:br/>
        <w:t xml:space="preserve">Superior double use</w:t>
        <w:tab/>
        <w:tab/>
        <w:t xml:space="preserve">€86.00</w:t>
        <w:tab/>
        <w:tab/>
        <w:tab/>
        <w:tab/>
        <w:tab/>
        <w:t xml:space="preserve">€81.00</w:t>
        <w:br/>
        <w:t xml:space="preserve">Deluxe room (double use)</w:t>
        <w:tab/>
        <w:t xml:space="preserve">€137.00</w:t>
        <w:tab/>
        <w:tab/>
        <w:tab/>
        <w:tab/>
        <w:t xml:space="preserve">130.00</w:t>
      </w:r>
    </w:p>
    <w:p>
      <w:pPr>
        <w:jc w:val="both"/>
        <w:rPr>
          <w:rFonts w:hAnsi="Arial" w:ascii="Arial" w:cs="Arial"/>
        </w:rPr>
      </w:pPr>
      <w:r>
        <w:rPr>
          <w:rFonts w:hAnsi="Arial" w:ascii="Arial" w:cs="Arial"/>
          <w:b/>
          <w:i w:val="0"/>
          <w:strike w:val="0"/>
          <w:dstrike w:val="0"/>
          <w:emboss w:val="0"/>
          <w:imprint w:val="0"/>
          <w:outline w:val="0"/>
          <w:shadow w:val="0"/>
          <w:sz w:val="20"/>
          <w:szCs w:val="20"/>
          <w:u w:val="none"/>
        </w:rPr>
        <w:t xml:space="preserve">Note</w:t>
      </w:r>
      <w:r>
        <w:rPr>
          <w:rFonts w:hAnsi="Arial" w:ascii="Arial" w:cs="Arial"/>
          <w:b w:val="0"/>
          <w:i w:val="0"/>
          <w:strike w:val="0"/>
          <w:dstrike w:val="0"/>
          <w:emboss w:val="0"/>
          <w:imprint w:val="0"/>
          <w:outline w:val="0"/>
          <w:shadow w:val="0"/>
          <w:sz w:val="20"/>
          <w:szCs w:val="20"/>
          <w:u w:val="none"/>
        </w:rPr>
        <w:t xml:space="preserve">: Children up 7 years - no charges, children 7-15 years 50% of the city tax. </w:t>
      </w:r>
    </w:p>
    <w:p>
      <w:pPr>
        <w:jc w:val="both"/>
        <w:rPr>
          <w:rFonts w:hAnsi="Arial" w:ascii="Arial" w:cs="Arial"/>
        </w:rPr>
      </w:pPr>
      <w:r>
        <w:rPr>
          <w:rStyle w:val="hps"/>
          <w:rFonts w:hAnsi="Arial" w:ascii="Arial" w:cs="Arial"/>
          <w:b w:val="0"/>
          <w:i w:val="0"/>
          <w:strike w:val="0"/>
          <w:dstrike w:val="0"/>
          <w:emboss w:val="0"/>
          <w:imprint w:val="0"/>
          <w:outline w:val="0"/>
          <w:shadow w:val="0"/>
          <w:sz w:val="20"/>
          <w:szCs w:val="20"/>
          <w:u w:val="none"/>
        </w:rPr>
        <w:t xml:space="preserve">Children under 12 can share a bed with an adult free of charge. From 12 years old full payment requires. Third adult person only possible in Deluxe room €20.00 per night. No additional bed in the Superior room, only baby cot. HB supplement buffet €10 per person.</w:t>
      </w:r>
    </w:p>
    <w:p>
      <w:pPr>
        <w:pStyle w:val="ListParagraph"/>
        <w:numPr>
          <w:ilvl w:val="0"/>
          <w:numId w:val="10"/>
        </w:numPr>
        <w:tabs>
          <w:tab w:val="left" w:leader="none" w:pos="4280"/>
        </w:tabs>
        <w:spacing w:before="94" w:after="0" w:line="240" w:lineRule="auto"/>
        <w:rPr>
          <w:rFonts w:hAnsi="Arial" w:ascii="Arial" w:cs="Arial"/>
          <w:sz w:val="20"/>
          <w:szCs w:val="20"/>
        </w:rPr>
      </w:pPr>
      <w:r>
        <w:rPr>
          <w:rFonts w:hAnsi="Arial" w:ascii="Arial" w:cs="Arial"/>
          <w:b/>
          <w:i w:val="0"/>
          <w:strike w:val="0"/>
          <w:dstrike w:val="0"/>
          <w:emboss w:val="0"/>
          <w:imprint w:val="0"/>
          <w:outline w:val="0"/>
          <w:shadow w:val="0"/>
          <w:sz w:val="20"/>
          <w:szCs w:val="20"/>
          <w:u w:val="none"/>
        </w:rPr>
        <w:t xml:space="preserve">Room rates include: </w:t>
      </w:r>
      <w:r>
        <w:rPr>
          <w:rFonts w:hAnsi="Arial" w:ascii="Arial" w:cs="Arial"/>
          <w:b w:val="0"/>
          <w:i w:val="0"/>
          <w:strike w:val="0"/>
          <w:dstrike w:val="0"/>
          <w:emboss w:val="0"/>
          <w:imprint w:val="0"/>
          <w:outline w:val="0"/>
          <w:shadow w:val="0"/>
          <w:sz w:val="20"/>
          <w:szCs w:val="20"/>
          <w:u w:val="none"/>
        </w:rPr>
        <w:t xml:space="preserve">Buffet breakfast, VAT, Wireless internet in the room and public area, Fitness center and International Landline calls. </w:t>
      </w:r>
    </w:p>
    <w:p>
      <w:pPr>
        <w:pStyle w:val="ListParagraph"/>
        <w:numPr>
          <w:ilvl w:val="0"/>
          <w:numId w:val="10"/>
        </w:numPr>
        <w:tabs>
          <w:tab w:val="left" w:leader="none" w:pos="4280"/>
        </w:tabs>
        <w:spacing w:before="94" w:after="0" w:line="240" w:lineRule="auto"/>
        <w:rPr>
          <w:rFonts w:hAnsi="Arial" w:ascii="Arial" w:cs="Arial"/>
          <w:sz w:val="20"/>
          <w:szCs w:val="20"/>
        </w:rPr>
      </w:pPr>
      <w:r>
        <w:rPr>
          <w:rFonts w:hAnsi="Arial" w:ascii="Arial" w:cs="Arial"/>
          <w:b/>
          <w:i w:val="0"/>
          <w:strike w:val="0"/>
          <w:dstrike w:val="0"/>
          <w:emboss w:val="0"/>
          <w:imprint w:val="0"/>
          <w:outline w:val="0"/>
          <w:shadow w:val="0"/>
          <w:sz w:val="20"/>
          <w:szCs w:val="20"/>
          <w:u w:val="none"/>
        </w:rPr>
        <w:t xml:space="preserve">Room rates excluded</w:t>
      </w:r>
      <w:r>
        <w:rPr>
          <w:rFonts w:hAnsi="Arial" w:ascii="Arial" w:cs="Arial"/>
          <w:b w:val="0"/>
          <w:i w:val="0"/>
          <w:strike w:val="0"/>
          <w:dstrike w:val="0"/>
          <w:emboss w:val="0"/>
          <w:imprint w:val="0"/>
          <w:outline w:val="0"/>
          <w:shadow w:val="0"/>
          <w:sz w:val="20"/>
          <w:szCs w:val="20"/>
          <w:u w:val="none"/>
        </w:rPr>
        <w:t xml:space="preserve"> city tax and insurance (in total EUR 1.5) per person/per day, Usage of Zira Hotel underground garage 1000 RSD (approx. 10eur) daily per space.</w:t>
      </w:r>
    </w:p>
    <w:p>
      <w:pPr>
        <w:pStyle w:val="ListParagraph"/>
        <w:tabs>
          <w:tab w:val="left" w:leader="none" w:pos="4280"/>
        </w:tabs>
        <w:spacing w:before="94" w:after="0" w:line="207" w:lineRule="exact"/>
        <w:rPr>
          <w:color w:val="000000"/>
          <w:rFonts w:hAnsi="Arial" w:ascii="Arial" w:cs="Arial"/>
          <w:sz w:val="20"/>
          <w:szCs w:val="20"/>
        </w:rPr>
      </w:pPr>
    </w:p>
    <w:p>
      <w:pPr>
        <w:tabs>
          <w:tab w:val="left" w:leader="none" w:pos="4280"/>
        </w:tabs>
        <w:spacing w:before="94" w:line="207" w:lineRule="exact"/>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Arrival Date: </w:t>
        <w:tab/>
        <w:t xml:space="preserve">Time of arrival: ---------------------------------------___________________</w:t>
        <w:tab/>
      </w:r>
    </w:p>
    <w:p>
      <w:pPr>
        <w:spacing w:line="207" w:lineRule="exact"/>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Departure Date: </w:t>
      </w:r>
      <w:r>
        <w:rPr>
          <w:color w:val="000000"/>
          <w:rFonts w:hAnsi="Arial" w:ascii="Arial" w:cs="Arial"/>
          <w:b w:val="0"/>
          <w:i w:val="0"/>
          <w:strike w:val="0"/>
          <w:dstrike w:val="0"/>
          <w:emboss w:val="0"/>
          <w:imprint w:val="0"/>
          <w:outline w:val="0"/>
          <w:shadow w:val="0"/>
          <w:sz w:val="20"/>
          <w:szCs w:val="20"/>
          <w:u w:val="single"/>
        </w:rPr>
        <w:t xml:space="preserve">_______________________       </w:t>
      </w:r>
      <w:r>
        <w:rPr>
          <w:color w:val="000000"/>
          <w:rFonts w:hAnsi="Arial" w:ascii="Arial" w:cs="Arial"/>
          <w:b w:val="0"/>
          <w:i w:val="0"/>
          <w:strike w:val="0"/>
          <w:dstrike w:val="0"/>
          <w:emboss w:val="0"/>
          <w:imprint w:val="0"/>
          <w:outline w:val="0"/>
          <w:shadow w:val="0"/>
          <w:sz w:val="20"/>
          <w:szCs w:val="20"/>
          <w:u w:val="none"/>
        </w:rPr>
        <w:t xml:space="preserve">Time of departure: --------------------------------------------</w:t>
      </w:r>
    </w:p>
    <w:p>
      <w:pPr>
        <w:spacing w:line="207" w:lineRule="exact"/>
        <w:rPr>
          <w:color w:val="000000"/>
          <w:rFonts w:hAnsi="Arial" w:ascii="Arial" w:cs="Arial"/>
        </w:rPr>
      </w:pPr>
    </w:p>
    <w:p>
      <w:pPr>
        <w:tabs>
          <w:tab w:val="left" w:leader="none" w:pos="4280"/>
        </w:tabs>
        <w:spacing w:before="27" w:line="207" w:lineRule="exact"/>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(Check-In Time from 14:00)</w:t>
        <w:tab/>
        <w:t xml:space="preserve">(Check-Out Time until 12:00 noon)</w:t>
      </w:r>
    </w:p>
    <w:p>
      <w:pPr>
        <w:tabs>
          <w:tab w:val="left" w:leader="none" w:pos="4280"/>
        </w:tabs>
        <w:spacing w:before="27" w:line="207" w:lineRule="exact"/>
        <w:rPr>
          <w:color w:val="000000"/>
          <w:rFonts w:hAnsi="Arial" w:ascii="Arial" w:cs="Arial"/>
        </w:rPr>
      </w:pPr>
    </w:p>
    <w:p>
      <w:pPr>
        <w:spacing w:before="20" w:line="360" w:lineRule="auto"/>
        <w:ind w:right="90"/>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Card holder name: ________________________________________</w:t>
      </w:r>
    </w:p>
    <w:p>
      <w:pPr>
        <w:spacing w:before="20" w:line="360" w:lineRule="auto"/>
        <w:ind w:right="90"/>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Credit card number: _______________________________________</w:t>
      </w:r>
    </w:p>
    <w:p>
      <w:pPr>
        <w:spacing w:before="94" w:line="360" w:lineRule="auto"/>
        <w:jc w:val="both"/>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Expiration date: ________________________</w:t>
      </w:r>
    </w:p>
    <w:p>
      <w:pPr>
        <w:spacing w:before="94" w:line="360" w:lineRule="auto"/>
        <w:jc w:val="both"/>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Signature of card holder: ___________________________________</w:t>
      </w:r>
    </w:p>
    <w:p>
      <w:pPr>
        <w:spacing w:before="94" w:line="360" w:lineRule="auto"/>
        <w:jc w:val="both"/>
        <w:rPr>
          <w:color w:val="FFFFFF"/>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By signing this I guarantee the above booking to this credit card and accept the terms of cancellation: </w:t>
      </w:r>
    </w:p>
    <w:p>
      <w:pPr>
        <w:spacing w:before="19" w:line="200" w:lineRule="exact"/>
        <w:ind w:right="721"/>
        <w:jc w:val="both"/>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Guests will pay all expenses directly in hotel by their credit cards. </w:t>
      </w:r>
    </w:p>
    <w:p>
      <w:pPr>
        <w:spacing w:before="19" w:line="200" w:lineRule="exact"/>
        <w:ind w:right="721"/>
        <w:jc w:val="both"/>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Reservation form with credit card details which will be used for hotel accommodation/reservation guarantee.  Deadline for reservations by this conditions is December 30,2015</w:t>
      </w:r>
    </w:p>
    <w:p>
      <w:pPr>
        <w:spacing w:before="19" w:line="200" w:lineRule="exact"/>
        <w:ind w:right="721"/>
        <w:jc w:val="both"/>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After this date reservation will be upon availability. </w:t>
      </w:r>
    </w:p>
    <w:p>
      <w:pPr>
        <w:spacing w:before="19" w:line="200" w:lineRule="exact"/>
        <w:ind w:right="721"/>
        <w:jc w:val="both"/>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Rooms can be cancelled free of charge until December 30, 2015.</w:t>
      </w:r>
    </w:p>
    <w:p>
      <w:pPr>
        <w:spacing w:before="19" w:line="200" w:lineRule="exact"/>
        <w:ind w:right="721"/>
        <w:jc w:val="both"/>
        <w:rPr>
          <w:color w:val="000000"/>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For every reservation cancelled after mentioned deadline, the guest will be charged for the amount of the first night. In case of guest’s non arrival (i.e. no show) and early departures, the guest will be charged for whole duration of stay.</w:t>
      </w:r>
    </w:p>
    <w:p>
      <w:pPr>
        <w:spacing w:before="19" w:line="200" w:lineRule="exact"/>
        <w:ind w:right="721"/>
        <w:jc w:val="both"/>
        <w:rPr>
          <w:color w:val="000000"/>
          <w:rFonts w:hAnsi="Arial" w:ascii="Arial" w:cs="Arial"/>
        </w:rPr>
      </w:pPr>
    </w:p>
    <w:p>
      <w:pPr>
        <w:spacing w:before="112" w:line="207" w:lineRule="exact"/>
        <w:rPr>
          <w:rFonts w:hAnsi="Arial" w:ascii="Arial" w:cs="Arial"/>
        </w:rPr>
      </w:pPr>
      <w:r>
        <w:rPr>
          <w:color w:val="000000"/>
          <w:rFonts w:hAnsi="Arial" w:ascii="Arial" w:cs="Arial"/>
          <w:b w:val="0"/>
          <w:i w:val="0"/>
          <w:strike w:val="0"/>
          <w:dstrike w:val="0"/>
          <w:emboss w:val="0"/>
          <w:imprint w:val="0"/>
          <w:outline w:val="0"/>
          <w:shadow w:val="0"/>
          <w:sz w:val="20"/>
          <w:szCs w:val="20"/>
          <w:u w:val="none"/>
        </w:rPr>
        <w:t xml:space="preserve">Reservations are made throughreservation department at </w:t>
      </w:r>
      <w:hyperlink r:id="rId13">
        <w:r>
          <w:rPr>
            <w:rStyle w:val="Hyperlink"/>
            <w:color w:val="0000FF"/>
            <w:rFonts w:hAnsi="Arial" w:ascii="Arial" w:cs="Arial"/>
            <w:b w:val="0"/>
            <w:i w:val="0"/>
            <w:strike w:val="0"/>
            <w:dstrike w:val="0"/>
            <w:emboss w:val="0"/>
            <w:imprint w:val="0"/>
            <w:outline w:val="0"/>
            <w:shadow w:val="0"/>
            <w:sz w:val="20"/>
            <w:szCs w:val="20"/>
            <w:u w:val="single"/>
          </w:rPr>
          <w:t xml:space="preserve">reservations@zirahotels.com</w:t>
        </w:r>
      </w:hyperlink>
      <w:r>
        <w:rPr>
          <w:rFonts w:hAnsi="Arial" w:ascii="Arial" w:cs="Arial"/>
          <w:b w:val="0"/>
          <w:i w:val="0"/>
          <w:strike w:val="0"/>
          <w:dstrike w:val="0"/>
          <w:emboss w:val="0"/>
          <w:imprint w:val="0"/>
          <w:outline w:val="0"/>
          <w:shadow w:val="0"/>
          <w:sz w:val="20"/>
          <w:szCs w:val="20"/>
          <w:u w:val="none"/>
        </w:rPr>
        <w:t xml:space="preserve"> or email: </w:t>
      </w:r>
      <w:hyperlink r:id="rId14">
        <w:r>
          <w:rPr>
            <w:rStyle w:val="Hyperlink"/>
            <w:color w:val="0000FF"/>
            <w:rFonts w:hAnsi="Arial" w:ascii="Arial" w:cs="Arial"/>
            <w:b w:val="0"/>
            <w:i w:val="0"/>
            <w:strike w:val="0"/>
            <w:dstrike w:val="0"/>
            <w:emboss w:val="0"/>
            <w:imprint w:val="0"/>
            <w:outline w:val="0"/>
            <w:shadow w:val="0"/>
            <w:sz w:val="20"/>
            <w:szCs w:val="20"/>
            <w:u w:val="single"/>
          </w:rPr>
          <w:t xml:space="preserve">sales@zirahotels.com</w:t>
        </w:r>
      </w:hyperlink>
    </w:p>
    <w:p>
      <w:pPr>
        <w:spacing w:before="113" w:line="207" w:lineRule="exact"/>
        <w:rPr>
          <w:color w:val="000000"/>
          <w:rFonts w:hAnsi="Arial" w:ascii="Arial" w:cs="Arial"/>
        </w:rPr>
      </w:pPr>
    </w:p>
    <w:p>
      <w:pPr>
        <w:pStyle w:val="Normal1"/>
        <w:jc w:val="center"/>
        <w:rPr>
          <w:rFonts w:hAnsi="Arial" w:ascii="Arial" w:cs="Arial"/>
          <w:sz w:val="20"/>
          <w:szCs w:val="20"/>
        </w:rPr>
      </w:pPr>
    </w:p>
    <w:p>
      <w:pPr>
        <w:pStyle w:val="Normal1"/>
        <w:rPr>
          <w:rFonts w:hAnsi="Arial" w:ascii="Arial" w:cs="Arial"/>
          <w:sz w:val="20"/>
          <w:szCs w:val="20"/>
        </w:rPr>
      </w:pPr>
      <w:r>
        <w:rPr>
          <w:color w:val="7030A0"/>
          <w:rFonts w:hAnsi="Arial" w:ascii="Arial" w:cs="Arial"/>
          <w:b/>
          <w:i w:val="0"/>
          <w:strike w:val="0"/>
          <w:dstrike w:val="0"/>
          <w:emboss w:val="0"/>
          <w:imprint w:val="0"/>
          <w:outline w:val="0"/>
          <w:shadow w:val="0"/>
          <w:sz w:val="20"/>
          <w:szCs w:val="20"/>
          <w:u w:val="none"/>
        </w:rPr>
        <w:t xml:space="preserve">__________________________________________________________________________</w:t>
      </w:r>
    </w:p>
    <w:p>
      <w:pPr>
        <w:pStyle w:val="Normal1"/>
        <w:ind w:left="-179" w:right="-510"/>
        <w:jc w:val="center"/>
        <w:rPr>
          <w:rFonts w:hAnsi="Arial" w:ascii="Arial" w:cs="Arial"/>
          <w:sz w:val="20"/>
          <w:szCs w:val="20"/>
        </w:rPr>
      </w:pPr>
      <w:r>
        <w:rPr>
          <w:color w:val="999999"/>
          <w:rFonts w:hAnsi="Arial" w:ascii="Arial" w:eastAsia="Arial" w:cs="Arial"/>
          <w:b w:val="0"/>
          <w:i w:val="0"/>
          <w:strike w:val="0"/>
          <w:dstrike w:val="0"/>
          <w:emboss w:val="0"/>
          <w:imprint w:val="0"/>
          <w:outline w:val="0"/>
          <w:shadow w:val="0"/>
          <w:sz w:val="20"/>
          <w:szCs w:val="20"/>
          <w:u w:val="none"/>
        </w:rPr>
        <w:t xml:space="preserve">Zira Hotel Beograd  Ruzveltova 35 11000 Beograd, Srbija</w:t>
      </w:r>
    </w:p>
    <w:p>
      <w:pPr>
        <w:tabs>
          <w:tab w:val="left" w:leader="none" w:pos="5323"/>
        </w:tabs>
        <w:rPr>
          <w:color w:val="999999"/>
          <w:rFonts w:hAnsi="Arial" w:ascii="Arial" w:eastAsia="Arial" w:cs="Arial"/>
        </w:rPr>
      </w:pPr>
      <w:r>
        <w:rPr>
          <w:color w:val="999999"/>
          <w:rFonts w:hAnsi="Arial" w:ascii="Arial" w:eastAsia="Arial" w:cs="Arial"/>
          <w:b w:val="0"/>
          <w:i w:val="0"/>
          <w:strike w:val="0"/>
          <w:dstrike w:val="0"/>
          <w:emboss w:val="0"/>
          <w:imprint w:val="0"/>
          <w:outline w:val="0"/>
          <w:shadow w:val="0"/>
          <w:sz w:val="20"/>
          <w:szCs w:val="20"/>
          <w:u w:val="none"/>
        </w:rPr>
        <w:t xml:space="preserve">Tel.: + 381 (0) 11 331 48 00  Fax : + 381 (0) 11 331 48  49  Email: info@zirahotels.com  </w:t>
      </w:r>
      <w:hyperlink r:id="rId15">
        <w:r>
          <w:rPr>
            <w:rStyle w:val="Hyperlink"/>
            <w:color w:val="0000FF"/>
            <w:rFonts w:hAnsi="Arial" w:ascii="Arial" w:eastAsia="Arial" w:cs="Arial"/>
            <w:b w:val="0"/>
            <w:i w:val="0"/>
            <w:strike w:val="0"/>
            <w:dstrike w:val="0"/>
            <w:emboss w:val="0"/>
            <w:imprint w:val="0"/>
            <w:outline w:val="0"/>
            <w:shadow w:val="0"/>
            <w:sz w:val="20"/>
            <w:szCs w:val="20"/>
            <w:u w:val="single"/>
          </w:rPr>
          <w:t xml:space="preserve">www.zirahot</w:t>
        </w:r>
      </w:hyperlink>
    </w:p>
    <w:p>
      <w:pPr>
        <w:tabs>
          <w:tab w:val="left" w:leader="none" w:pos="5323"/>
        </w:tabs>
        <w:rPr>
          <w:color w:val="999999"/>
          <w:rFonts w:hAnsi="Arial" w:ascii="Arial" w:eastAsia="Arial" w:cs="Arial"/>
        </w:rPr>
      </w:pPr>
    </w:p>
    <w:p>
      <w:pPr>
        <w:tabs>
          <w:tab w:val="left" w:leader="none" w:pos="5323"/>
        </w:tabs>
        <w:rPr>
          <w:color w:val="999999"/>
          <w:rFonts w:hAnsi="Arial" w:ascii="Arial" w:eastAsia="Arial" w:cs="Arial"/>
        </w:rPr>
      </w:pPr>
    </w:p>
    <w:p>
      <w:pPr>
        <w:tabs>
          <w:tab w:val="left" w:leader="none" w:pos="5323"/>
        </w:tabs>
        <w:rPr>
          <w:color w:val="999999"/>
          <w:rFonts w:hAnsi="Arial" w:ascii="Arial" w:eastAsia="Arial" w:cs="Arial"/>
        </w:rPr>
      </w:pPr>
    </w:p>
    <w:p>
      <w:pPr>
        <w:tabs>
          <w:tab w:val="left" w:leader="none" w:pos="3595"/>
          <w:tab w:val="left" w:leader="none" w:pos="5323"/>
        </w:tabs>
        <w:jc w:val="center"/>
        <w:rPr>
          <w:rFonts w:hAnsi="Arial" w:ascii="Arial" w:cs="Arial"/>
        </w:rPr>
      </w:pPr>
      <w:r>
        <w:rPr>
          <w:rFonts w:ascii="Times New Roman"/>
          <w:b w:val="0"/>
          <w:i w:val="0"/>
          <w:strike w:val="0"/>
          <w:dstrike w:val="0"/>
          <w:emboss w:val="0"/>
          <w:imprint w:val="0"/>
          <w:outline w:val="0"/>
          <w:shadow w:val="0"/>
          <w:sz w:val="20"/>
          <w:szCs w:val="20"/>
          <w:u w:val="none"/>
        </w:rPr>
        <w:drawing>
          <wp:inline>
            <wp:extent cx="950969" cy="1271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_logo.jpg"/>
                    <pic:cNvPicPr/>
                  </pic:nvPicPr>
                  <pic:blipFill>
                    <a:blip r:embed="rId16" cstate="print"/>
                    <a:stretch>
                      <a:fillRect/>
                    </a:stretch>
                  </pic:blipFill>
                  <pic:spPr>
                    <a:xfrm>
                      <a:off x="0" y="0"/>
                      <a:ext cx="950969" cy="1271015"/>
                    </a:xfrm>
                    <a:prstGeom prst="rect">
                      <a:avLst/>
                    </a:prstGeom>
                  </pic:spPr>
                </pic:pic>
              </a:graphicData>
            </a:graphic>
          </wp:inline>
        </w:drawing>
      </w:r>
    </w:p>
    <w:p>
      <w:pPr>
        <w:tabs>
          <w:tab w:val="left" w:leader="none" w:pos="3595"/>
          <w:tab w:val="left" w:leader="none" w:pos="5323"/>
        </w:tabs>
        <w:jc w:val="center"/>
        <w:rPr>
          <w:rFonts w:hAnsi="Arial" w:ascii="Arial" w:cs="Arial"/>
        </w:rPr>
      </w:pPr>
    </w:p>
    <w:p>
      <w:pPr>
        <w:spacing w:line="280" w:lineRule="atLeast"/>
        <w:rPr>
          <w:color w:val="000000" w:themeColor="text1"/>
          <w:rFonts w:hAnsi="Arial" w:ascii="Arial" w:cs="Arial"/>
          <w:b/>
          <w:sz w:val="16"/>
          <w:szCs w:val="16"/>
        </w:rPr>
      </w:pPr>
      <w:r>
        <w:rPr>
          <w:color w:val="000000"/>
          <w:rFonts w:hAnsi="Arial" w:ascii="Arial" w:cs="Arial"/>
          <w:b/>
          <w:i w:val="0"/>
          <w:strike w:val="0"/>
          <w:dstrike w:val="0"/>
          <w:emboss w:val="0"/>
          <w:imprint w:val="0"/>
          <w:outline w:val="0"/>
          <w:shadow w:val="0"/>
          <w:sz w:val="16"/>
          <w:szCs w:val="16"/>
          <w:u w:val="none"/>
        </w:rPr>
        <w:t xml:space="preserve">Reservation form for SKATE HELENA 19-23.01.2016.</w:t>
      </w:r>
    </w:p>
    <w:p>
      <w:pPr>
        <w:spacing w:line="280" w:lineRule="atLeast"/>
        <w:rPr>
          <w:color w:val="000000" w:themeColor="text1"/>
          <w:rFonts w:hAnsi="Arial" w:ascii="Arial" w:cs="Arial"/>
          <w:b/>
          <w:sz w:val="16"/>
          <w:szCs w:val="16"/>
        </w:rPr>
      </w:pPr>
      <w:r>
        <w:rPr>
          <w:color w:val="000000"/>
          <w:rFonts w:hAnsi="Arial" w:ascii="Arial" w:cs="Arial"/>
          <w:b/>
          <w:i w:val="0"/>
          <w:strike w:val="0"/>
          <w:dstrike w:val="0"/>
          <w:emboss w:val="0"/>
          <w:imprint w:val="0"/>
          <w:outline w:val="0"/>
          <w:shadow w:val="0"/>
          <w:sz w:val="16"/>
          <w:szCs w:val="16"/>
          <w:u w:val="none"/>
        </w:rPr>
        <w:t xml:space="preserve">                                                                          88 Rooms Hotel Belgrade</w:t>
      </w:r>
    </w:p>
    <w:p>
      <w:pPr>
        <w:spacing w:line="280" w:lineRule="atLeast"/>
        <w:rPr>
          <w:color w:val="000000" w:themeColor="text1"/>
          <w:rFonts w:hAnsi="Arial" w:ascii="Arial" w:cs="Arial"/>
          <w:sz w:val="16"/>
          <w:szCs w:val="16"/>
        </w:rPr>
      </w:pPr>
    </w:p>
    <w:p>
      <w:pPr>
        <w:spacing w:line="280" w:lineRule="atLeast"/>
        <w:rPr>
          <w:color w:val="000000" w:themeColor="text1"/>
          <w:rFonts w:hAnsi="Arial" w:ascii="Arial" w:cs="Arial"/>
          <w:sz w:val="16"/>
          <w:szCs w:val="16"/>
        </w:rPr>
      </w:pPr>
      <w:r>
        <w:rPr>
          <w:color w:val="000000"/>
          <w:rFonts w:hAnsi="Arial" w:ascii="Arial" w:cs="Arial"/>
          <w:b w:val="0"/>
          <w:i w:val="0"/>
          <w:strike w:val="0"/>
          <w:dstrike w:val="0"/>
          <w:emboss w:val="0"/>
          <w:imprint w:val="0"/>
          <w:outline w:val="0"/>
          <w:shadow w:val="0"/>
          <w:sz w:val="16"/>
          <w:szCs w:val="16"/>
          <w:u w:val="none"/>
        </w:rPr>
        <w:t xml:space="preserve">Guest Name:_____________________________________________________________________</w:t>
      </w:r>
    </w:p>
    <w:p>
      <w:pPr>
        <w:spacing w:line="280" w:lineRule="atLeast"/>
        <w:rPr>
          <w:color w:val="000000" w:themeColor="text1"/>
          <w:rFonts w:hAnsi="Arial" w:ascii="Arial" w:cs="Arial"/>
          <w:sz w:val="16"/>
          <w:szCs w:val="16"/>
        </w:rPr>
      </w:pPr>
    </w:p>
    <w:p>
      <w:pPr>
        <w:spacing w:line="280" w:lineRule="atLeast"/>
        <w:rPr>
          <w:color w:val="000000" w:themeColor="text1"/>
          <w:rFonts w:hAnsi="Arial" w:ascii="Arial" w:cs="Arial"/>
          <w:sz w:val="16"/>
          <w:szCs w:val="16"/>
        </w:rPr>
      </w:pPr>
      <w:r>
        <w:rPr>
          <w:color w:val="000000"/>
          <w:rFonts w:hAnsi="Arial" w:ascii="Arial" w:cs="Arial"/>
          <w:b/>
          <w:i w:val="0"/>
          <w:strike w:val="0"/>
          <w:dstrike w:val="0"/>
          <w:emboss w:val="0"/>
          <w:imprint w:val="0"/>
          <w:outline w:val="0"/>
          <w:shadow w:val="0"/>
          <w:sz w:val="16"/>
          <w:szCs w:val="16"/>
          <w:u w:val="none"/>
        </w:rPr>
        <w:t xml:space="preserve">Week days (Monday-Thursday)        Weekend (Friday-Sunday)</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Room type</w:t>
      </w:r>
    </w:p>
    <w:p>
      <w:pPr>
        <w:spacing w:line="280" w:lineRule="atLeast"/>
        <w:jc w:val="both"/>
        <w:rPr>
          <w:color w:val="000000" w:themeColor="text1"/>
          <w:rFonts w:hAnsi="Arial" w:ascii="Arial" w:cs="Arial"/>
          <w:sz w:val="16"/>
          <w:szCs w:val="16"/>
        </w:rPr>
      </w:pPr>
      <w:r>
        <w:rPr>
          <w:color w:val="000000"/>
          <w:rFonts w:hAnsi="Arial" w:ascii="Arial" w:cs="Arial"/>
          <w:b/>
          <w:i w:val="0"/>
          <w:strike w:val="0"/>
          <w:dstrike w:val="0"/>
          <w:emboss w:val="0"/>
          <w:imprint w:val="0"/>
          <w:outline w:val="0"/>
          <w:shadow w:val="0"/>
          <w:sz w:val="16"/>
          <w:szCs w:val="16"/>
          <w:u w:val="none"/>
        </w:rPr>
        <w:t xml:space="preserve">Standard</w:t>
      </w:r>
      <w:r>
        <w:rPr>
          <w:color w:val="000000"/>
          <w:rFonts w:hAnsi="Arial" w:ascii="Arial" w:cs="Arial"/>
          <w:b w:val="0"/>
          <w:i w:val="0"/>
          <w:strike w:val="0"/>
          <w:dstrike w:val="0"/>
          <w:emboss w:val="0"/>
          <w:imprint w:val="0"/>
          <w:outline w:val="0"/>
          <w:shadow w:val="0"/>
          <w:sz w:val="16"/>
          <w:szCs w:val="16"/>
          <w:u w:val="none"/>
        </w:rPr>
        <w:t xml:space="preserve">  M room, single use                                         € 80.00                                             €75.00</w:t>
      </w:r>
    </w:p>
    <w:p>
      <w:pPr>
        <w:spacing w:line="280" w:lineRule="atLeast"/>
        <w:jc w:val="both"/>
        <w:rPr>
          <w:color w:val="000000" w:themeColor="text1"/>
          <w:rFonts w:hAnsi="Arial" w:ascii="Arial" w:cs="Arial"/>
          <w:sz w:val="16"/>
          <w:szCs w:val="16"/>
        </w:rPr>
      </w:pPr>
      <w:r>
        <w:rPr>
          <w:color w:val="000000"/>
          <w:rFonts w:hAnsi="Arial" w:ascii="Arial" w:cs="Arial"/>
          <w:b/>
          <w:i w:val="0"/>
          <w:strike w:val="0"/>
          <w:dstrike w:val="0"/>
          <w:emboss w:val="0"/>
          <w:imprint w:val="0"/>
          <w:outline w:val="0"/>
          <w:shadow w:val="0"/>
          <w:sz w:val="16"/>
          <w:szCs w:val="16"/>
          <w:u w:val="none"/>
        </w:rPr>
        <w:t xml:space="preserve">Standard double</w:t>
      </w:r>
      <w:r>
        <w:rPr>
          <w:color w:val="000000"/>
          <w:rFonts w:hAnsi="Arial" w:ascii="Arial" w:cs="Arial"/>
          <w:b w:val="0"/>
          <w:i w:val="0"/>
          <w:strike w:val="0"/>
          <w:dstrike w:val="0"/>
          <w:emboss w:val="0"/>
          <w:imprint w:val="0"/>
          <w:outline w:val="0"/>
          <w:shadow w:val="0"/>
          <w:sz w:val="16"/>
          <w:szCs w:val="16"/>
          <w:u w:val="none"/>
        </w:rPr>
        <w:t xml:space="preserve"> M room, double use                             € 82.00                                            € 82.00</w:t>
      </w:r>
    </w:p>
    <w:p>
      <w:pPr>
        <w:spacing w:line="280" w:lineRule="atLeast"/>
        <w:jc w:val="both"/>
        <w:rPr>
          <w:color w:val="000000" w:themeColor="text1"/>
          <w:rFonts w:hAnsi="Arial" w:ascii="Arial" w:cs="Arial"/>
          <w:sz w:val="16"/>
          <w:szCs w:val="16"/>
        </w:rPr>
      </w:pPr>
      <w:r>
        <w:rPr>
          <w:color w:val="000000"/>
          <w:rFonts w:hAnsi="Arial" w:ascii="Arial" w:cs="Arial"/>
          <w:b/>
          <w:i w:val="0"/>
          <w:strike w:val="0"/>
          <w:dstrike w:val="0"/>
          <w:emboss w:val="0"/>
          <w:imprint w:val="0"/>
          <w:outline w:val="0"/>
          <w:shadow w:val="0"/>
          <w:sz w:val="16"/>
          <w:szCs w:val="16"/>
          <w:u w:val="none"/>
        </w:rPr>
        <w:t xml:space="preserve">Comfort triple</w:t>
      </w:r>
      <w:r>
        <w:rPr>
          <w:color w:val="000000"/>
          <w:rFonts w:hAnsi="Arial" w:ascii="Arial" w:cs="Arial"/>
          <w:b w:val="0"/>
          <w:i w:val="0"/>
          <w:strike w:val="0"/>
          <w:dstrike w:val="0"/>
          <w:emboss w:val="0"/>
          <w:imprint w:val="0"/>
          <w:outline w:val="0"/>
          <w:shadow w:val="0"/>
          <w:sz w:val="16"/>
          <w:szCs w:val="16"/>
          <w:u w:val="none"/>
        </w:rPr>
        <w:t xml:space="preserve"> L room, triple use                                     € 123.00                                           € 123.00</w:t>
      </w:r>
    </w:p>
    <w:p>
      <w:pPr>
        <w:spacing w:line="280" w:lineRule="atLeast"/>
        <w:jc w:val="both"/>
        <w:rPr>
          <w:color w:val="000000" w:themeColor="text1"/>
          <w:rFonts w:hAnsi="Arial" w:ascii="Arial" w:cs="Arial"/>
          <w:sz w:val="16"/>
          <w:szCs w:val="16"/>
        </w:rPr>
      </w:pPr>
      <w:r>
        <w:rPr>
          <w:color w:val="000000"/>
          <w:rFonts w:hAnsi="Arial" w:ascii="Arial" w:cs="Arial"/>
          <w:b/>
          <w:i w:val="0"/>
          <w:strike w:val="0"/>
          <w:dstrike w:val="0"/>
          <w:emboss w:val="0"/>
          <w:imprint w:val="0"/>
          <w:outline w:val="0"/>
          <w:shadow w:val="0"/>
          <w:sz w:val="16"/>
          <w:szCs w:val="16"/>
          <w:u w:val="none"/>
        </w:rPr>
        <w:t xml:space="preserve">Connected room</w:t>
      </w:r>
      <w:r>
        <w:rPr>
          <w:color w:val="000000"/>
          <w:rFonts w:hAnsi="Arial" w:ascii="Arial" w:cs="Arial"/>
          <w:b w:val="0"/>
          <w:i w:val="0"/>
          <w:strike w:val="0"/>
          <w:dstrike w:val="0"/>
          <w:emboss w:val="0"/>
          <w:imprint w:val="0"/>
          <w:outline w:val="0"/>
          <w:shadow w:val="0"/>
          <w:sz w:val="16"/>
          <w:szCs w:val="16"/>
          <w:u w:val="none"/>
        </w:rPr>
        <w:t xml:space="preserve">  for 4 persons                                      € 164.00                                           € 164.00</w:t>
      </w:r>
    </w:p>
    <w:p>
      <w:pPr>
        <w:spacing w:line="280" w:lineRule="atLeast"/>
        <w:jc w:val="both"/>
        <w:rPr>
          <w:color w:val="000000" w:themeColor="text1"/>
          <w:rFonts w:hAnsi="Arial" w:ascii="Arial" w:cs="Arial"/>
          <w:sz w:val="16"/>
          <w:szCs w:val="16"/>
        </w:rPr>
      </w:pPr>
      <w:r>
        <w:rPr>
          <w:color w:val="000000"/>
          <w:rFonts w:hAnsi="Arial" w:ascii="Arial" w:cs="Arial"/>
          <w:b/>
          <w:i w:val="0"/>
          <w:strike w:val="0"/>
          <w:dstrike w:val="0"/>
          <w:emboss w:val="0"/>
          <w:imprint w:val="0"/>
          <w:outline w:val="0"/>
          <w:shadow w:val="0"/>
          <w:sz w:val="16"/>
          <w:szCs w:val="16"/>
          <w:u w:val="none"/>
        </w:rPr>
        <w:t xml:space="preserve">Connected room</w:t>
      </w:r>
      <w:r>
        <w:rPr>
          <w:color w:val="000000"/>
          <w:rFonts w:hAnsi="Arial" w:ascii="Arial" w:cs="Arial"/>
          <w:b w:val="0"/>
          <w:i w:val="0"/>
          <w:strike w:val="0"/>
          <w:dstrike w:val="0"/>
          <w:emboss w:val="0"/>
          <w:imprint w:val="0"/>
          <w:outline w:val="0"/>
          <w:shadow w:val="0"/>
          <w:sz w:val="16"/>
          <w:szCs w:val="16"/>
          <w:u w:val="none"/>
        </w:rPr>
        <w:t xml:space="preserve"> for 5 persons                                       € 190.00                                           € 190.00</w:t>
      </w:r>
    </w:p>
    <w:p>
      <w:pPr>
        <w:spacing w:line="280" w:lineRule="atLeast"/>
        <w:rPr>
          <w:color w:val="000000" w:themeColor="text1"/>
          <w:rFonts w:hAnsi="Arial" w:ascii="Arial" w:cs="Arial"/>
          <w:b/>
          <w:sz w:val="16"/>
          <w:szCs w:val="16"/>
        </w:rPr>
      </w:pPr>
      <w:r>
        <w:rPr>
          <w:color w:val="000000"/>
          <w:rFonts w:hAnsi="Arial" w:ascii="Arial" w:cs="Arial"/>
          <w:b/>
          <w:i w:val="0"/>
          <w:strike w:val="0"/>
          <w:dstrike w:val="0"/>
          <w:emboss w:val="0"/>
          <w:imprint w:val="0"/>
          <w:outline w:val="0"/>
          <w:shadow w:val="0"/>
          <w:sz w:val="16"/>
          <w:szCs w:val="16"/>
          <w:u w:val="none"/>
        </w:rPr>
        <w:t xml:space="preserve">Above mentioned rates  are per room/per night.</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Child policy:</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Children from 02-12y if share bed with one or two adults stay free of charge.</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Children from 12 years old full payment requires.</w:t>
      </w:r>
    </w:p>
    <w:p>
      <w:pPr>
        <w:spacing w:line="280" w:lineRule="atLeast"/>
        <w:rPr>
          <w:color w:val="000000" w:themeColor="text1"/>
          <w:rFonts w:hAnsi="Arial" w:ascii="Arial" w:cs="Arial"/>
          <w:b/>
          <w:sz w:val="16"/>
          <w:szCs w:val="16"/>
          <w:u w:val="single"/>
        </w:rPr>
      </w:pP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Room rate includes:</w:t>
      </w:r>
    </w:p>
    <w:p>
      <w:pPr>
        <w:spacing w:line="280" w:lineRule="atLeast"/>
        <w:rPr>
          <w:color w:val="000000" w:themeColor="text1"/>
          <w:rFonts w:hAnsi="Arial" w:ascii="Arial" w:cs="Arial"/>
          <w:b/>
          <w:sz w:val="16"/>
          <w:szCs w:val="16"/>
        </w:rPr>
      </w:pPr>
      <w:r>
        <w:rPr>
          <w:color w:val="000000"/>
          <w:rFonts w:hAnsi="Arial" w:ascii="Arial" w:cs="Arial"/>
          <w:b/>
          <w:i w:val="0"/>
          <w:strike w:val="0"/>
          <w:dstrike w:val="0"/>
          <w:emboss w:val="0"/>
          <w:imprint w:val="0"/>
          <w:outline w:val="0"/>
          <w:shadow w:val="0"/>
          <w:sz w:val="16"/>
          <w:szCs w:val="16"/>
          <w:u w:val="none"/>
        </w:rPr>
        <w:t xml:space="preserve"> Full buffet breakfast, Wi fi internet access available in the whole hotel(high speed internet), coffee and tea bags in the room, Fitness center usage</w:t>
      </w:r>
    </w:p>
    <w:p>
      <w:pPr>
        <w:spacing w:line="280" w:lineRule="atLeast"/>
        <w:rPr>
          <w:color w:val="000000" w:themeColor="text1"/>
          <w:rFonts w:hAnsi="Arial" w:ascii="Arial" w:cs="Arial"/>
          <w:b/>
          <w:sz w:val="16"/>
          <w:szCs w:val="16"/>
        </w:rPr>
      </w:pPr>
      <w:r>
        <w:rPr>
          <w:color w:val="000000"/>
          <w:rFonts w:hAnsi="Arial" w:ascii="Arial" w:cs="Arial"/>
          <w:b/>
          <w:i w:val="0"/>
          <w:strike w:val="0"/>
          <w:dstrike w:val="0"/>
          <w:emboss w:val="0"/>
          <w:imprint w:val="0"/>
          <w:outline w:val="0"/>
          <w:shadow w:val="0"/>
          <w:sz w:val="16"/>
          <w:szCs w:val="16"/>
          <w:u w:val="none"/>
        </w:rPr>
        <w:t xml:space="preserve">Room rate excludes insurance and citizen tax at the amount of  €1.5  per person, per night. Children from 02-07years do not pay citizen taxes (only insurance 0.3 € per night). Children from 07-15 years pay 50% of the citizen tax amount.</w:t>
      </w:r>
    </w:p>
    <w:p>
      <w:pPr>
        <w:spacing w:line="280" w:lineRule="atLeast"/>
        <w:rPr>
          <w:color w:val="000000" w:themeColor="text1"/>
          <w:rFonts w:hAnsi="Arial" w:ascii="Arial" w:cs="Arial"/>
          <w:b/>
          <w:sz w:val="16"/>
          <w:szCs w:val="16"/>
          <w:u w:val="single"/>
        </w:rPr>
      </w:pP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none"/>
        </w:rPr>
        <w:t xml:space="preserve">Arrival date</w:t>
      </w:r>
      <w:r>
        <w:rPr>
          <w:color w:val="000000"/>
          <w:rFonts w:hAnsi="Arial" w:ascii="Arial" w:cs="Arial"/>
          <w:b/>
          <w:i w:val="0"/>
          <w:strike w:val="0"/>
          <w:dstrike w:val="0"/>
          <w:emboss w:val="0"/>
          <w:imprint w:val="0"/>
          <w:outline w:val="0"/>
          <w:shadow w:val="0"/>
          <w:sz w:val="16"/>
          <w:szCs w:val="16"/>
          <w:u w:val="single"/>
        </w:rPr>
        <w:t xml:space="preserve">:____________________________________________________</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none"/>
        </w:rPr>
        <w:t xml:space="preserve">Departure date</w:t>
      </w:r>
      <w:r>
        <w:rPr>
          <w:color w:val="000000"/>
          <w:rFonts w:hAnsi="Arial" w:ascii="Arial" w:cs="Arial"/>
          <w:b/>
          <w:i w:val="0"/>
          <w:strike w:val="0"/>
          <w:dstrike w:val="0"/>
          <w:emboss w:val="0"/>
          <w:imprint w:val="0"/>
          <w:outline w:val="0"/>
          <w:shadow w:val="0"/>
          <w:sz w:val="16"/>
          <w:szCs w:val="16"/>
          <w:u w:val="single"/>
        </w:rPr>
        <w:t xml:space="preserve">: ________________________________________________</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none"/>
        </w:rPr>
        <w:t xml:space="preserve">Credit card number (required)</w:t>
      </w:r>
      <w:r>
        <w:rPr>
          <w:color w:val="000000"/>
          <w:rFonts w:hAnsi="Arial" w:ascii="Arial" w:cs="Arial"/>
          <w:b/>
          <w:i w:val="0"/>
          <w:strike w:val="0"/>
          <w:dstrike w:val="0"/>
          <w:emboss w:val="0"/>
          <w:imprint w:val="0"/>
          <w:outline w:val="0"/>
          <w:shadow w:val="0"/>
          <w:sz w:val="16"/>
          <w:szCs w:val="16"/>
          <w:u w:val="single"/>
        </w:rPr>
        <w:t xml:space="preserve">__________________________________________</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none"/>
        </w:rPr>
        <w:t xml:space="preserve">Expiry date (required</w:t>
      </w:r>
      <w:r>
        <w:rPr>
          <w:color w:val="000000"/>
          <w:rFonts w:hAnsi="Arial" w:ascii="Arial" w:cs="Arial"/>
          <w:b/>
          <w:i w:val="0"/>
          <w:strike w:val="0"/>
          <w:dstrike w:val="0"/>
          <w:emboss w:val="0"/>
          <w:imprint w:val="0"/>
          <w:outline w:val="0"/>
          <w:shadow w:val="0"/>
          <w:sz w:val="16"/>
          <w:szCs w:val="16"/>
          <w:u w:val="single"/>
        </w:rPr>
        <w:t xml:space="preserve">)___________________________________________________</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none"/>
        </w:rPr>
        <w:t xml:space="preserve">Signiture(requred</w:t>
      </w:r>
      <w:r>
        <w:rPr>
          <w:color w:val="000000"/>
          <w:rFonts w:hAnsi="Arial" w:ascii="Arial" w:cs="Arial"/>
          <w:b/>
          <w:i w:val="0"/>
          <w:strike w:val="0"/>
          <w:dstrike w:val="0"/>
          <w:emboss w:val="0"/>
          <w:imprint w:val="0"/>
          <w:outline w:val="0"/>
          <w:shadow w:val="0"/>
          <w:sz w:val="16"/>
          <w:szCs w:val="16"/>
          <w:u w:val="single"/>
        </w:rPr>
        <w:t xml:space="preserve">)_______________________________________________________</w:t>
      </w:r>
    </w:p>
    <w:p>
      <w:pPr>
        <w:spacing w:line="280" w:lineRule="atLeast"/>
        <w:rPr>
          <w:color w:val="000000" w:themeColor="text1"/>
          <w:rFonts w:hAnsi="Arial" w:ascii="Arial" w:cs="Arial"/>
          <w:b/>
          <w:sz w:val="16"/>
          <w:szCs w:val="16"/>
        </w:rPr>
      </w:pPr>
      <w:r>
        <w:rPr>
          <w:color w:val="000000"/>
          <w:rFonts w:hAnsi="Arial" w:ascii="Arial" w:cs="Arial"/>
          <w:b/>
          <w:i w:val="0"/>
          <w:strike w:val="0"/>
          <w:dstrike w:val="0"/>
          <w:emboss w:val="0"/>
          <w:imprint w:val="0"/>
          <w:outline w:val="0"/>
          <w:shadow w:val="0"/>
          <w:sz w:val="16"/>
          <w:szCs w:val="16"/>
          <w:u w:val="none"/>
        </w:rPr>
        <w:t xml:space="preserve">By signing this form I guarantee the above booking to this credit card and accept the terms of cancellation.</w:t>
      </w:r>
    </w:p>
    <w:p>
      <w:pPr>
        <w:spacing w:line="280" w:lineRule="atLeast"/>
        <w:rPr>
          <w:color w:val="000000" w:themeColor="text1"/>
          <w:rFonts w:hAnsi="Arial" w:ascii="Arial" w:cs="Arial"/>
          <w:b/>
          <w:sz w:val="16"/>
          <w:szCs w:val="16"/>
          <w:u w:val="single"/>
        </w:rPr>
      </w:pP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As a payment method guests can use following  credit cards: VISA, MASTER , MAESTRO,AMEX,DINNERS CARD.</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Credit card from reservation form can be used only for guarantee of reservation.</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Reservation can be cancelled free of charge until 31.12.2015.</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In case of late cancellation (after this deadline) or in case of no show  and early departures, the guest will be charged for whole period of staying .</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Reservation form have to be send on the e-mails: </w:t>
      </w:r>
      <w:hyperlink r:id="rId17">
        <w:r>
          <w:rPr>
            <w:rStyle w:val="Hyperlink"/>
            <w:color w:val="000000"/>
            <w:rFonts w:hAnsi="Arial" w:ascii="Arial" w:cs="Arial"/>
            <w:b/>
            <w:i w:val="0"/>
            <w:strike w:val="0"/>
            <w:dstrike w:val="0"/>
            <w:emboss w:val="0"/>
            <w:imprint w:val="0"/>
            <w:outline w:val="0"/>
            <w:shadow w:val="0"/>
            <w:sz w:val="16"/>
            <w:szCs w:val="16"/>
            <w:u w:val="single"/>
          </w:rPr>
          <w:t xml:space="preserve">reservations@88rooms.com</w:t>
        </w:r>
      </w:hyperlink>
      <w:r>
        <w:rPr>
          <w:color w:val="000000"/>
          <w:rFonts w:hAnsi="Arial" w:ascii="Arial" w:cs="Arial"/>
          <w:b/>
          <w:i w:val="0"/>
          <w:strike w:val="0"/>
          <w:dstrike w:val="0"/>
          <w:emboss w:val="0"/>
          <w:imprint w:val="0"/>
          <w:outline w:val="0"/>
          <w:shadow w:val="0"/>
          <w:sz w:val="16"/>
          <w:szCs w:val="16"/>
          <w:u w:val="single"/>
        </w:rPr>
        <w:t xml:space="preserve"> or </w:t>
      </w:r>
      <w:hyperlink r:id="rId18">
        <w:r>
          <w:rPr>
            <w:rStyle w:val="Hyperlink"/>
            <w:color w:val="000000"/>
            <w:rFonts w:hAnsi="Arial" w:ascii="Arial" w:cs="Arial"/>
            <w:b/>
            <w:i w:val="0"/>
            <w:strike w:val="0"/>
            <w:dstrike w:val="0"/>
            <w:emboss w:val="0"/>
            <w:imprint w:val="0"/>
            <w:outline w:val="0"/>
            <w:shadow w:val="0"/>
            <w:sz w:val="16"/>
            <w:szCs w:val="16"/>
            <w:u w:val="single"/>
          </w:rPr>
          <w:t xml:space="preserve">info@88rooms.com</w:t>
        </w:r>
      </w:hyperlink>
      <w:r>
        <w:rPr>
          <w:color w:val="000000"/>
          <w:rFonts w:hAnsi="Arial" w:ascii="Arial" w:cs="Arial"/>
          <w:b/>
          <w:i w:val="0"/>
          <w:strike w:val="0"/>
          <w:dstrike w:val="0"/>
          <w:emboss w:val="0"/>
          <w:imprint w:val="0"/>
          <w:outline w:val="0"/>
          <w:shadow w:val="0"/>
          <w:sz w:val="16"/>
          <w:szCs w:val="16"/>
          <w:u w:val="single"/>
        </w:rPr>
        <w:t xml:space="preserve">.</w:t>
      </w:r>
    </w:p>
    <w:p>
      <w:pPr>
        <w:spacing w:line="280" w:lineRule="atLeast"/>
        <w:rPr>
          <w:color w:val="000000" w:themeColor="text1"/>
          <w:rFonts w:hAnsi="Arial" w:ascii="Arial" w:cs="Arial"/>
          <w:b/>
          <w:sz w:val="16"/>
          <w:szCs w:val="16"/>
          <w:u w:val="single"/>
        </w:rPr>
      </w:pPr>
      <w:r>
        <w:rPr>
          <w:color w:val="000000"/>
          <w:rFonts w:hAnsi="Arial" w:ascii="Arial" w:cs="Arial"/>
          <w:b/>
          <w:i w:val="0"/>
          <w:strike w:val="0"/>
          <w:dstrike w:val="0"/>
          <w:emboss w:val="0"/>
          <w:imprint w:val="0"/>
          <w:outline w:val="0"/>
          <w:shadow w:val="0"/>
          <w:sz w:val="16"/>
          <w:szCs w:val="16"/>
          <w:u w:val="single"/>
        </w:rPr>
        <w:t xml:space="preserve">All reservation request need to be confirmed by e-mail by hotel reservation department.</w:t>
      </w:r>
    </w:p>
    <w:p>
      <w:pPr>
        <w:tabs>
          <w:tab w:val="left" w:leader="none" w:pos="3595"/>
          <w:tab w:val="left" w:leader="none" w:pos="5323"/>
        </w:tabs>
        <w:jc w:val="center"/>
        <w:rPr>
          <w:rFonts w:hAnsi="Arial" w:ascii="Arial" w:cs="Arial"/>
          <w:sz w:val="16"/>
          <w:szCs w:val="16"/>
        </w:rPr>
      </w:pPr>
    </w:p>
    <w:p>
      <w:pPr>
        <w:rPr>
          <w:rFonts w:hAnsi="Arial" w:ascii="Arial" w:cs="Arial"/>
          <w:sz w:val="16"/>
          <w:szCs w:val="16"/>
        </w:rPr>
      </w:pPr>
    </w:p>
    <w:p>
      <w:pPr>
        <w:rPr>
          <w:rFonts w:hAnsi="Arial" w:ascii="Arial" w:cs="Arial"/>
          <w:sz w:val="16"/>
          <w:szCs w:val="16"/>
        </w:rPr>
      </w:pPr>
    </w:p>
    <w:p>
      <w:pPr>
        <w:pStyle w:val="Footer"/>
        <w:ind w:left="-2268" w:right="-2270"/>
        <w:jc w:val="center"/>
        <w:rPr>
          <w:rFonts w:hAnsi="Arial" w:ascii="Arial" w:cs="Arial"/>
          <w:sz w:val="12"/>
          <w:szCs w:val="12"/>
        </w:rPr>
      </w:pPr>
      <w:r>
        <w:rPr>
          <w:rFonts w:hAnsi="Arial" w:ascii="Arial" w:cs="Arial"/>
          <w:b w:val="0"/>
          <w:i w:val="0"/>
          <w:strike w:val="0"/>
          <w:dstrike w:val="0"/>
          <w:emboss w:val="0"/>
          <w:imprint w:val="0"/>
          <w:outline w:val="0"/>
          <w:shadow w:val="0"/>
          <w:sz w:val="12"/>
          <w:szCs w:val="12"/>
          <w:u w:val="none"/>
        </w:rPr>
        <w:t xml:space="preserve">88 ROOMS Hotel, A: Takovska 49, 11 000 Beograd, Srbija, T: +381 11 411 9088, F: +381 11 411 9008</w:t>
        <w:br/>
        <w:t xml:space="preserve">E: reception@88rooms.com, www.88rooms.com</w:t>
        <w:br/>
        <w:br/>
        <w:t xml:space="preserve">MK Aviation Services doo Beograd, A: BulevarMihajlaPupina 115e, 11 070 Novi Beograd, Srbija</w:t>
      </w:r>
    </w:p>
    <w:p>
      <w:pPr>
        <w:pStyle w:val="Footer"/>
        <w:ind w:left="-2268" w:right="-2270"/>
        <w:jc w:val="center"/>
        <w:rPr>
          <w:rFonts w:hAnsi="Arial" w:ascii="Arial" w:cs="Arial"/>
          <w:sz w:val="12"/>
          <w:szCs w:val="12"/>
        </w:rPr>
      </w:pPr>
    </w:p>
    <w:p>
      <w:pPr>
        <w:jc w:val="center"/>
        <w:rPr>
          <w:rFonts w:hAnsi="Arial" w:ascii="Arial" w:cs="Arial"/>
          <w:sz w:val="16"/>
          <w:szCs w:val="16"/>
        </w:rPr>
      </w:pPr>
      <w:r>
        <w:rPr>
          <w:rFonts w:hAnsi="Arial" w:ascii="Arial" w:cs="Arial"/>
          <w:b w:val="0"/>
          <w:i w:val="0"/>
          <w:strike w:val="0"/>
          <w:dstrike w:val="0"/>
          <w:emboss w:val="0"/>
          <w:imprint w:val="0"/>
          <w:outline w:val="0"/>
          <w:shadow w:val="0"/>
          <w:sz w:val="12"/>
          <w:szCs w:val="12"/>
          <w:u w:val="none"/>
        </w:rPr>
        <w:t xml:space="preserve">Matičnibroj: 20778253, PIB 107306422, Tekućiračun: 275-10222546744-90 SocieteGeneralebankaSrbija AD Beograd</w:t>
      </w:r>
    </w:p>
    <w:sectPr w:rsidR="0045769F" w:rsidRPr="00C64EED" w:rsidSect="003C49B8">
      <w:headerReference w:type="even" r:id="rId19"/>
      <w:footerReference w:type="even" r:id="rId21"/>
      <w:headerReference w:type="default" r:id="rId20"/>
      <w:footerReference w:type="default" r:id="rId22"/>
      <w:pgSz w:w="11906" w:h="16838"/>
      <w:pgMar w:top="720" w:right="1411" w:bottom="720" w:left="1411" w:header="706" w:footer="706"/>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41C" w:rsidRDefault="000F041C">
      <w:r>
        <w:separator/>
      </w:r>
    </w:p>
  </w:endnote>
  <w:endnote w:type="continuationSeparator" w:id="0">
    <w:p w:rsidR="000F041C" w:rsidRDefault="000F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41C" w:rsidRDefault="000F041C">
      <w:r>
        <w:separator/>
      </w:r>
    </w:p>
  </w:footnote>
  <w:footnote w:type="continuationSeparator" w:id="0">
    <w:p w:rsidR="000F041C" w:rsidRDefault="000F041C">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r>
      <w:fldChar w:fldCharType="begin"/>
    </w:r>
    <w:r>
      <w:instrText xml:space="preserve"> PAGE </w:instrText>
    </w:r>
    <w:r>
      <w:fldChar w:fldCharType="separate"/>
    </w:r>
    <w:r>
      <w:rPr>
        <w:rFonts w:ascii="Times New Roman"/>
        <w:b w:val="0"/>
        <w:i w:val="0"/>
        <w:strike w:val="0"/>
        <w:dstrike w:val="0"/>
        <w:emboss w:val="0"/>
        <w:imprint w:val="0"/>
        <w:outline w:val="0"/>
        <w:shadow w:val="0"/>
        <w:sz w:val="20"/>
        <w:szCs w:val="20"/>
        <w:u w:val="none"/>
      </w:rPr>
      <w:t xml:space="preserve">2</w:t>
    </w:r>
    <w:r>
      <w:fldChar w:fldCharType="end"/>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p>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
      <w:lvlJc w:val="left"/>
      <w:pPr>
        <w:tabs>
          <w:tab w:val="num" w:leader="none" w:pos="0"/>
        </w:tabs>
        <w:ind w:left="432" w:hanging="432"/>
      </w:pPr>
    </w:lvl>
    <w:lvl w:ilvl="1">
      <w:start w:val="1"/>
      <w:numFmt w:val="decimal"/>
      <w:pStyle w:val="Heading2"/>
      <w:suff w:val="nothing"/>
      <w:lvlText w:val=""/>
      <w:lvlJc w:val="left"/>
      <w:pPr>
        <w:tabs>
          <w:tab w:val="num" w:leader="none" w:pos="0"/>
        </w:tabs>
        <w:ind w:left="576" w:hanging="576"/>
      </w:pPr>
    </w:lvl>
    <w:lvl w:ilvl="2">
      <w:start w:val="1"/>
      <w:numFmt w:val="decimal"/>
      <w:pStyle w:val="Heading3"/>
      <w:suff w:val="nothing"/>
      <w:lvlText w:val=""/>
      <w:lvlJc w:val="left"/>
      <w:pPr>
        <w:tabs>
          <w:tab w:val="num" w:leader="none" w:pos="0"/>
        </w:tabs>
        <w:ind w:left="720" w:hanging="720"/>
      </w:pPr>
    </w:lvl>
    <w:lvl w:ilvl="3">
      <w:start w:val="1"/>
      <w:numFmt w:val="decimal"/>
      <w:pStyle w:val="Heading4"/>
      <w:suff w:val="nothing"/>
      <w:lvlText w:val=""/>
      <w:lvlJc w:val="left"/>
      <w:pPr>
        <w:tabs>
          <w:tab w:val="num" w:leader="none" w:pos="0"/>
        </w:tabs>
        <w:ind w:left="864" w:hanging="864"/>
      </w:pPr>
    </w:lvl>
    <w:lvl w:ilvl="4">
      <w:start w:val="1"/>
      <w:numFmt w:val="decimal"/>
      <w:suff w:val="nothing"/>
      <w:lvlText w:val=""/>
      <w:lvlJc w:val="left"/>
      <w:pPr>
        <w:tabs>
          <w:tab w:val="num" w:leader="none" w:pos="0"/>
        </w:tabs>
        <w:ind w:left="1008" w:hanging="1008"/>
      </w:pPr>
    </w:lvl>
    <w:lvl w:ilvl="5">
      <w:start w:val="1"/>
      <w:numFmt w:val="decimal"/>
      <w:pStyle w:val="Heading6"/>
      <w:suff w:val="nothing"/>
      <w:lvlText w:val=""/>
      <w:lvlJc w:val="left"/>
      <w:pPr>
        <w:tabs>
          <w:tab w:val="num" w:leader="none" w:pos="0"/>
        </w:tabs>
        <w:ind w:left="1152" w:hanging="1152"/>
      </w:pPr>
    </w:lvl>
    <w:lvl w:ilvl="6">
      <w:start w:val="1"/>
      <w:numFmt w:val="decimal"/>
      <w:suff w:val="nothing"/>
      <w:lvlText w:val=""/>
      <w:lvlJc w:val="left"/>
      <w:pPr>
        <w:tabs>
          <w:tab w:val="num" w:leader="none" w:pos="0"/>
        </w:tabs>
        <w:ind w:left="1296" w:hanging="1296"/>
      </w:pPr>
    </w:lvl>
    <w:lvl w:ilvl="7">
      <w:start w:val="1"/>
      <w:numFmt w:val="decimal"/>
      <w:suff w:val="nothing"/>
      <w:lvlText w:val=""/>
      <w:lvlJc w:val="left"/>
      <w:pPr>
        <w:tabs>
          <w:tab w:val="num" w:leader="none" w:pos="0"/>
        </w:tabs>
        <w:ind w:left="1440" w:hanging="1440"/>
      </w:pPr>
    </w:lvl>
    <w:lvl w:ilvl="8">
      <w:start w:val="1"/>
      <w:numFmt w:val="decimal"/>
      <w:suff w:val="nothing"/>
      <w:lvlText w:val=""/>
      <w:lvlJc w:val="left"/>
      <w:pPr>
        <w:tabs>
          <w:tab w:val="num" w:leader="none" w:pos="0"/>
        </w:tabs>
        <w:ind w:left="1584" w:hanging="1584"/>
      </w:pPr>
    </w:lvl>
  </w:abstractNum>
  <w:abstractNum w:abstractNumId="1">
    <w:nsid w:val="00000002"/>
    <w:multiLevelType w:val="multilevel"/>
    <w:tmpl w:val="00000002"/>
    <w:name w:val="WW8Num2"/>
    <w:lvl w:ilvl="0">
      <w:start w:val="5"/>
      <w:numFmt w:val="bullet"/>
      <w:lvlText w:val="-"/>
      <w:lvlJc w:val="left"/>
      <w:pPr>
        <w:tabs>
          <w:tab w:val="num" w:leader="none" w:pos="720"/>
        </w:tabs>
        <w:ind w:left="720" w:hanging="360"/>
      </w:pPr>
      <w:rPr>
        <w:rFonts w:hAnsi="Arial" w:ascii="Arial" w:cs="Times New Roman"/>
      </w:rPr>
    </w:lvl>
    <w:lvl w:ilvl="1">
      <w:start w:val="1"/>
      <w:numFmt w:val="bullet"/>
      <w:lvlText w:val="o"/>
      <w:lvlJc w:val="left"/>
      <w:pPr>
        <w:tabs>
          <w:tab w:val="num" w:leader="none" w:pos="1440"/>
        </w:tabs>
        <w:ind w:left="1440" w:hanging="360"/>
      </w:pPr>
      <w:rPr>
        <w:rFonts w:hAnsi="Courier New" w:ascii="Courier New" w:cs="Times New Roman"/>
      </w:rPr>
    </w:lvl>
    <w:lvl w:ilvl="2">
      <w:start w:val="1"/>
      <w:numFmt w:val="bullet"/>
      <w:lvlText w:val=""/>
      <w:lvlJc w:val="left"/>
      <w:pPr>
        <w:tabs>
          <w:tab w:val="num" w:leader="none" w:pos="2160"/>
        </w:tabs>
        <w:ind w:left="2160" w:hanging="360"/>
      </w:pPr>
      <w:rPr>
        <w:rFonts w:hAnsi="Wingdings" w:ascii="Wingdings" w:cs="Wingdings"/>
      </w:rPr>
    </w:lvl>
    <w:lvl w:ilvl="3">
      <w:start w:val="1"/>
      <w:numFmt w:val="bullet"/>
      <w:lvlText w:val=""/>
      <w:lvlJc w:val="left"/>
      <w:pPr>
        <w:tabs>
          <w:tab w:val="num" w:leader="none" w:pos="2880"/>
        </w:tabs>
        <w:ind w:left="2880" w:hanging="360"/>
      </w:pPr>
      <w:rPr>
        <w:rFonts w:hAnsi="Symbol" w:ascii="Symbol" w:cs="Symbol"/>
      </w:rPr>
    </w:lvl>
    <w:lvl w:ilvl="4">
      <w:start w:val="1"/>
      <w:numFmt w:val="bullet"/>
      <w:lvlText w:val="o"/>
      <w:lvlJc w:val="left"/>
      <w:pPr>
        <w:tabs>
          <w:tab w:val="num" w:leader="none" w:pos="3600"/>
        </w:tabs>
        <w:ind w:left="3600" w:hanging="360"/>
      </w:pPr>
      <w:rPr>
        <w:rFonts w:hAnsi="Courier New" w:ascii="Courier New" w:cs="Times New Roman"/>
      </w:rPr>
    </w:lvl>
    <w:lvl w:ilvl="5">
      <w:start w:val="1"/>
      <w:numFmt w:val="bullet"/>
      <w:lvlText w:val=""/>
      <w:lvlJc w:val="left"/>
      <w:pPr>
        <w:tabs>
          <w:tab w:val="num" w:leader="none" w:pos="4320"/>
        </w:tabs>
        <w:ind w:left="4320" w:hanging="360"/>
      </w:pPr>
      <w:rPr>
        <w:rFonts w:hAnsi="Wingdings" w:ascii="Wingdings" w:cs="Wingdings"/>
      </w:rPr>
    </w:lvl>
    <w:lvl w:ilvl="6">
      <w:start w:val="1"/>
      <w:numFmt w:val="bullet"/>
      <w:lvlText w:val=""/>
      <w:lvlJc w:val="left"/>
      <w:pPr>
        <w:tabs>
          <w:tab w:val="num" w:leader="none" w:pos="5040"/>
        </w:tabs>
        <w:ind w:left="5040" w:hanging="360"/>
      </w:pPr>
      <w:rPr>
        <w:rFonts w:hAnsi="Symbol" w:ascii="Symbol" w:cs="Symbol"/>
      </w:rPr>
    </w:lvl>
    <w:lvl w:ilvl="7">
      <w:start w:val="1"/>
      <w:numFmt w:val="bullet"/>
      <w:lvlText w:val="o"/>
      <w:lvlJc w:val="left"/>
      <w:pPr>
        <w:tabs>
          <w:tab w:val="num" w:leader="none" w:pos="5760"/>
        </w:tabs>
        <w:ind w:left="5760" w:hanging="360"/>
      </w:pPr>
      <w:rPr>
        <w:rFonts w:hAnsi="Courier New" w:ascii="Courier New" w:cs="Times New Roman"/>
      </w:rPr>
    </w:lvl>
    <w:lvl w:ilvl="8">
      <w:start w:val="1"/>
      <w:numFmt w:val="bullet"/>
      <w:lvlText w:val=""/>
      <w:lvlJc w:val="left"/>
      <w:pPr>
        <w:tabs>
          <w:tab w:val="num" w:leader="none" w:pos="6480"/>
        </w:tabs>
        <w:ind w:left="6480" w:hanging="360"/>
      </w:pPr>
      <w:rPr>
        <w:rFonts w:hAnsi="Wingdings" w:ascii="Wingdings" w:cs="Wingdings"/>
      </w:rPr>
    </w:lvl>
  </w:abstractNum>
  <w:abstractNum w:abstractNumId="2">
    <w:nsid w:val="00000003"/>
    <w:multiLevelType w:val="multilevel"/>
    <w:tmpl w:val="00000003"/>
    <w:name w:val="WW8Num3"/>
    <w:lvl w:ilvl="0">
      <w:start w:val="1"/>
      <w:numFmt w:val="bullet"/>
      <w:lvlText w:val=""/>
      <w:lvlJc w:val="left"/>
      <w:pPr>
        <w:tabs>
          <w:tab w:val="num" w:leader="none" w:pos="720"/>
        </w:tabs>
        <w:ind w:left="720" w:hanging="360"/>
      </w:pPr>
      <w:rPr>
        <w:rFonts w:hAnsi="Symbol" w:ascii="Symbol" w:cs="Arial"/>
      </w:rPr>
    </w:lvl>
    <w:lvl w:ilvl="1">
      <w:start w:val="1"/>
      <w:numFmt w:val="bullet"/>
      <w:lvlText w:val=""/>
      <w:lvlJc w:val="left"/>
      <w:pPr>
        <w:tabs>
          <w:tab w:val="num" w:leader="none" w:pos="1080"/>
        </w:tabs>
        <w:ind w:left="1080" w:hanging="360"/>
      </w:pPr>
      <w:rPr>
        <w:rFonts w:hAnsi="Symbol" w:ascii="Symbol" w:cs="Arial"/>
      </w:rPr>
    </w:lvl>
    <w:lvl w:ilvl="2">
      <w:start w:val="1"/>
      <w:numFmt w:val="bullet"/>
      <w:lvlText w:val=""/>
      <w:lvlJc w:val="left"/>
      <w:pPr>
        <w:tabs>
          <w:tab w:val="num" w:leader="none" w:pos="1440"/>
        </w:tabs>
        <w:ind w:left="1440" w:hanging="360"/>
      </w:pPr>
      <w:rPr>
        <w:rFonts w:hAnsi="Symbol" w:ascii="Symbol" w:cs="Arial"/>
      </w:rPr>
    </w:lvl>
    <w:lvl w:ilvl="3">
      <w:start w:val="1"/>
      <w:numFmt w:val="bullet"/>
      <w:lvlText w:val=""/>
      <w:lvlJc w:val="left"/>
      <w:pPr>
        <w:tabs>
          <w:tab w:val="num" w:leader="none" w:pos="1800"/>
        </w:tabs>
        <w:ind w:left="1800" w:hanging="360"/>
      </w:pPr>
      <w:rPr>
        <w:rFonts w:hAnsi="Symbol" w:ascii="Symbol" w:cs="Arial"/>
      </w:rPr>
    </w:lvl>
    <w:lvl w:ilvl="4">
      <w:start w:val="1"/>
      <w:numFmt w:val="bullet"/>
      <w:lvlText w:val=""/>
      <w:lvlJc w:val="left"/>
      <w:pPr>
        <w:tabs>
          <w:tab w:val="num" w:leader="none" w:pos="2160"/>
        </w:tabs>
        <w:ind w:left="2160" w:hanging="360"/>
      </w:pPr>
      <w:rPr>
        <w:rFonts w:hAnsi="Symbol" w:ascii="Symbol" w:cs="Arial"/>
      </w:rPr>
    </w:lvl>
    <w:lvl w:ilvl="5">
      <w:start w:val="1"/>
      <w:numFmt w:val="bullet"/>
      <w:lvlText w:val=""/>
      <w:lvlJc w:val="left"/>
      <w:pPr>
        <w:tabs>
          <w:tab w:val="num" w:leader="none" w:pos="2520"/>
        </w:tabs>
        <w:ind w:left="2520" w:hanging="360"/>
      </w:pPr>
      <w:rPr>
        <w:rFonts w:hAnsi="Symbol" w:ascii="Symbol" w:cs="Arial"/>
      </w:rPr>
    </w:lvl>
    <w:lvl w:ilvl="6">
      <w:start w:val="1"/>
      <w:numFmt w:val="bullet"/>
      <w:lvlText w:val=""/>
      <w:lvlJc w:val="left"/>
      <w:pPr>
        <w:tabs>
          <w:tab w:val="num" w:leader="none" w:pos="2880"/>
        </w:tabs>
        <w:ind w:left="2880" w:hanging="360"/>
      </w:pPr>
      <w:rPr>
        <w:rFonts w:hAnsi="Symbol" w:ascii="Symbol" w:cs="Arial"/>
      </w:rPr>
    </w:lvl>
    <w:lvl w:ilvl="7">
      <w:start w:val="1"/>
      <w:numFmt w:val="bullet"/>
      <w:lvlText w:val=""/>
      <w:lvlJc w:val="left"/>
      <w:pPr>
        <w:tabs>
          <w:tab w:val="num" w:leader="none" w:pos="3240"/>
        </w:tabs>
        <w:ind w:left="3240" w:hanging="360"/>
      </w:pPr>
      <w:rPr>
        <w:rFonts w:hAnsi="Symbol" w:ascii="Symbol" w:cs="Arial"/>
      </w:rPr>
    </w:lvl>
    <w:lvl w:ilvl="8">
      <w:start w:val="1"/>
      <w:numFmt w:val="bullet"/>
      <w:lvlText w:val=""/>
      <w:lvlJc w:val="left"/>
      <w:pPr>
        <w:tabs>
          <w:tab w:val="num" w:leader="none" w:pos="3600"/>
        </w:tabs>
        <w:ind w:left="3600" w:hanging="360"/>
      </w:pPr>
      <w:rPr>
        <w:rFonts w:hAnsi="Symbol" w:ascii="Symbol" w:cs="Arial"/>
      </w:rPr>
    </w:lvl>
  </w:abstractNum>
  <w:abstractNum w:abstractNumId="3">
    <w:nsid w:val="4EF272B8"/>
    <w:multiLevelType w:val="hybridMultilevel"/>
    <w:tmpl w:val="783E8008"/>
    <w:lvl w:ilvl="0" w:tplc="04090005">
      <w:start w:val="1"/>
      <w:numFmt w:val="bullet"/>
      <w:lvlText w:val=""/>
      <w:lvlJc w:val="left"/>
      <w:pPr>
        <w:ind w:left="720" w:hanging="360"/>
      </w:pPr>
      <w:rPr>
        <w:rFonts w:hAnsi="Wingdings" w:ascii="Wingdings" w:hint="default"/>
      </w:rPr>
    </w:lvl>
    <w:lvl w:ilvl="1" w:tplc="04090003" w:tentative="1">
      <w:start w:val="1"/>
      <w:numFmt w:val="bullet"/>
      <w:lvlText w:val="o"/>
      <w:lvlJc w:val="left"/>
      <w:pPr>
        <w:ind w:left="1440" w:hanging="360"/>
      </w:pPr>
      <w:rPr>
        <w:rFonts w:hAnsi="Courier New" w:ascii="Courier New" w:cs="Courier New" w:hint="default"/>
      </w:rPr>
    </w:lvl>
    <w:lvl w:ilvl="2" w:tplc="04090005" w:tentative="1">
      <w:start w:val="1"/>
      <w:numFmt w:val="bullet"/>
      <w:lvlText w:val=""/>
      <w:lvlJc w:val="left"/>
      <w:pPr>
        <w:ind w:left="2160" w:hanging="360"/>
      </w:pPr>
      <w:rPr>
        <w:rFonts w:hAnsi="Wingdings" w:ascii="Wingdings" w:hint="default"/>
      </w:rPr>
    </w:lvl>
    <w:lvl w:ilvl="3" w:tplc="04090001" w:tentative="1">
      <w:start w:val="1"/>
      <w:numFmt w:val="bullet"/>
      <w:lvlText w:val=""/>
      <w:lvlJc w:val="left"/>
      <w:pPr>
        <w:ind w:left="2880" w:hanging="360"/>
      </w:pPr>
      <w:rPr>
        <w:rFonts w:hAnsi="Symbol" w:ascii="Symbol" w:hint="default"/>
      </w:rPr>
    </w:lvl>
    <w:lvl w:ilvl="4" w:tplc="04090003" w:tentative="1">
      <w:start w:val="1"/>
      <w:numFmt w:val="bullet"/>
      <w:lvlText w:val="o"/>
      <w:lvlJc w:val="left"/>
      <w:pPr>
        <w:ind w:left="3600" w:hanging="360"/>
      </w:pPr>
      <w:rPr>
        <w:rFonts w:hAnsi="Courier New" w:ascii="Courier New" w:cs="Courier New" w:hint="default"/>
      </w:rPr>
    </w:lvl>
    <w:lvl w:ilvl="5" w:tplc="04090005" w:tentative="1">
      <w:start w:val="1"/>
      <w:numFmt w:val="bullet"/>
      <w:lvlText w:val=""/>
      <w:lvlJc w:val="left"/>
      <w:pPr>
        <w:ind w:left="4320" w:hanging="360"/>
      </w:pPr>
      <w:rPr>
        <w:rFonts w:hAnsi="Wingdings" w:ascii="Wingdings" w:hint="default"/>
      </w:rPr>
    </w:lvl>
    <w:lvl w:ilvl="6" w:tplc="04090001" w:tentative="1">
      <w:start w:val="1"/>
      <w:numFmt w:val="bullet"/>
      <w:lvlText w:val=""/>
      <w:lvlJc w:val="left"/>
      <w:pPr>
        <w:ind w:left="5040" w:hanging="360"/>
      </w:pPr>
      <w:rPr>
        <w:rFonts w:hAnsi="Symbol" w:ascii="Symbol" w:hint="default"/>
      </w:rPr>
    </w:lvl>
    <w:lvl w:ilvl="7" w:tplc="04090003" w:tentative="1">
      <w:start w:val="1"/>
      <w:numFmt w:val="bullet"/>
      <w:lvlText w:val="o"/>
      <w:lvlJc w:val="left"/>
      <w:pPr>
        <w:ind w:left="5760" w:hanging="360"/>
      </w:pPr>
      <w:rPr>
        <w:rFonts w:hAnsi="Courier New" w:ascii="Courier New" w:cs="Courier New" w:hint="default"/>
      </w:rPr>
    </w:lvl>
    <w:lvl w:ilvl="8" w:tplc="04090005" w:tentative="1">
      <w:start w:val="1"/>
      <w:numFmt w:val="bullet"/>
      <w:lvlText w:val=""/>
      <w:lvlJc w:val="left"/>
      <w:pPr>
        <w:ind w:left="6480" w:hanging="360"/>
      </w:pPr>
      <w:rPr>
        <w:rFonts w:hAnsi="Wingdings" w:ascii="Wingdings" w:hint="default"/>
      </w:rPr>
    </w:lvl>
  </w:abstractNum>
  <w:num w:numId="1">
    <w:abstractNumId w:val="0"/>
  </w:num>
  <w:num w:numId="2">
    <w:abstractNumId w:val="1"/>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DA2E22"/>
    <w:rsid w:val="000620C0"/>
    <w:rsid w:val="000855EF"/>
    <w:rsid w:val="0008605A"/>
    <w:rsid w:val="00086B49"/>
    <w:rsid w:val="000B4532"/>
    <w:rsid w:val="000E2EA3"/>
    <w:rsid w:val="000F041C"/>
    <w:rsid w:val="001127CF"/>
    <w:rsid w:val="001333AE"/>
    <w:rsid w:val="001462B0"/>
    <w:rsid w:val="0016270E"/>
    <w:rsid w:val="001875DC"/>
    <w:rsid w:val="00191CBB"/>
    <w:rsid w:val="001A271B"/>
    <w:rsid w:val="001E359E"/>
    <w:rsid w:val="002107F2"/>
    <w:rsid w:val="0026421E"/>
    <w:rsid w:val="00294E70"/>
    <w:rsid w:val="00296EF2"/>
    <w:rsid w:val="002A09EC"/>
    <w:rsid w:val="002F35FA"/>
    <w:rsid w:val="003C49B8"/>
    <w:rsid w:val="003E256D"/>
    <w:rsid w:val="003E3B32"/>
    <w:rsid w:val="003F6CCE"/>
    <w:rsid w:val="004062C9"/>
    <w:rsid w:val="0045769F"/>
    <w:rsid w:val="0049551C"/>
    <w:rsid w:val="004A0987"/>
    <w:rsid w:val="004A2B4F"/>
    <w:rsid w:val="004C2F66"/>
    <w:rsid w:val="0050347D"/>
    <w:rsid w:val="00537FF6"/>
    <w:rsid w:val="005863C5"/>
    <w:rsid w:val="005D2BD4"/>
    <w:rsid w:val="00640BCB"/>
    <w:rsid w:val="00656167"/>
    <w:rsid w:val="006C3214"/>
    <w:rsid w:val="00707EE2"/>
    <w:rsid w:val="00725284"/>
    <w:rsid w:val="00764DE8"/>
    <w:rsid w:val="00781DAB"/>
    <w:rsid w:val="00784A7E"/>
    <w:rsid w:val="00785690"/>
    <w:rsid w:val="007878AF"/>
    <w:rsid w:val="007A036E"/>
    <w:rsid w:val="007A6121"/>
    <w:rsid w:val="007D4F8A"/>
    <w:rsid w:val="00811B18"/>
    <w:rsid w:val="0082668E"/>
    <w:rsid w:val="008A7857"/>
    <w:rsid w:val="008D0373"/>
    <w:rsid w:val="008D29B6"/>
    <w:rsid w:val="008F6239"/>
    <w:rsid w:val="0093764A"/>
    <w:rsid w:val="00953FBB"/>
    <w:rsid w:val="00982012"/>
    <w:rsid w:val="00991FAC"/>
    <w:rsid w:val="00996151"/>
    <w:rsid w:val="009A4760"/>
    <w:rsid w:val="009A4B6D"/>
    <w:rsid w:val="009C2375"/>
    <w:rsid w:val="009C4548"/>
    <w:rsid w:val="009F7E52"/>
    <w:rsid w:val="00A35A7B"/>
    <w:rsid w:val="00A37055"/>
    <w:rsid w:val="00A45B57"/>
    <w:rsid w:val="00A5064D"/>
    <w:rsid w:val="00B0280D"/>
    <w:rsid w:val="00B04C70"/>
    <w:rsid w:val="00B10708"/>
    <w:rsid w:val="00B23335"/>
    <w:rsid w:val="00B83FD4"/>
    <w:rsid w:val="00B868F3"/>
    <w:rsid w:val="00BB01D9"/>
    <w:rsid w:val="00BB234E"/>
    <w:rsid w:val="00BE3430"/>
    <w:rsid w:val="00C64EED"/>
    <w:rsid w:val="00C81353"/>
    <w:rsid w:val="00C814FF"/>
    <w:rsid w:val="00C8426A"/>
    <w:rsid w:val="00C863D1"/>
    <w:rsid w:val="00CB183F"/>
    <w:rsid w:val="00CD024B"/>
    <w:rsid w:val="00CD34BF"/>
    <w:rsid w:val="00CF5C8E"/>
    <w:rsid w:val="00D00287"/>
    <w:rsid w:val="00D0138B"/>
    <w:rsid w:val="00D134AB"/>
    <w:rsid w:val="00D429E5"/>
    <w:rsid w:val="00D5765E"/>
    <w:rsid w:val="00D85B73"/>
    <w:rsid w:val="00DA2E22"/>
    <w:rsid w:val="00E6284F"/>
    <w:rsid w:val="00F2527A"/>
    <w:rsid w:val="00F31A2D"/>
    <w:rsid w:val="00F326AD"/>
    <w:rsid w:val="00F60B9F"/>
    <w:rsid w:val="00F743F2"/>
    <w:rsid w:val="00F74AEC"/>
    <w:rsid w:val="00F91F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FB145B5-B203-481F-BC02-409E47C8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56D"/>
    <w:pPr>
      <w:suppressAutoHyphens/>
    </w:pPr>
    <w:rPr>
      <w:kern w:val="1"/>
      <w:lang w:eastAsia="ar-SA"/>
    </w:rPr>
  </w:style>
  <w:style w:type="paragraph" w:styleId="Heading1">
    <w:name w:val="heading 1"/>
    <w:basedOn w:val="Normal"/>
    <w:next w:val="BodyText"/>
    <w:qFormat/>
    <w:rsid w:val="003E256D"/>
    <w:pPr>
      <w:keepNext/>
      <w:jc w:val="center"/>
      <w:outlineLvl w:val="0"/>
    </w:pPr>
    <w:rPr>
      <w:rFonts w:ascii="Century Gothic" w:hAnsi="Century Gothic" w:cs="Century Gothic"/>
      <w:b/>
      <w:sz w:val="36"/>
    </w:rPr>
  </w:style>
  <w:style w:type="paragraph" w:styleId="Heading2">
    <w:name w:val="heading 2"/>
    <w:basedOn w:val="Normal"/>
    <w:next w:val="BodyText"/>
    <w:qFormat/>
    <w:rsid w:val="003E256D"/>
    <w:pPr>
      <w:keepNext/>
      <w:numPr>
        <w:ilvl w:val="1"/>
        <w:numId w:val="1"/>
      </w:numPr>
      <w:jc w:val="both"/>
      <w:outlineLvl w:val="1"/>
    </w:pPr>
    <w:rPr>
      <w:rFonts w:ascii="Arial" w:hAnsi="Arial" w:cs="Arial"/>
      <w:b/>
      <w:u w:val="single"/>
    </w:rPr>
  </w:style>
  <w:style w:type="paragraph" w:styleId="Heading3">
    <w:name w:val="heading 3"/>
    <w:basedOn w:val="Normal"/>
    <w:next w:val="BodyText"/>
    <w:qFormat/>
    <w:rsid w:val="003E256D"/>
    <w:pPr>
      <w:keepNext/>
      <w:numPr>
        <w:ilvl w:val="2"/>
        <w:numId w:val="1"/>
      </w:numPr>
      <w:jc w:val="right"/>
      <w:outlineLvl w:val="2"/>
    </w:pPr>
    <w:rPr>
      <w:rFonts w:ascii="Arial" w:hAnsi="Arial" w:cs="Arial"/>
      <w:b/>
    </w:rPr>
  </w:style>
  <w:style w:type="paragraph" w:styleId="Heading4">
    <w:name w:val="heading 4"/>
    <w:basedOn w:val="Normal"/>
    <w:next w:val="BodyText"/>
    <w:qFormat/>
    <w:rsid w:val="003E256D"/>
    <w:pPr>
      <w:keepNext/>
      <w:numPr>
        <w:ilvl w:val="3"/>
        <w:numId w:val="1"/>
      </w:numPr>
      <w:outlineLvl w:val="3"/>
    </w:pPr>
    <w:rPr>
      <w:rFonts w:ascii="Arial" w:hAnsi="Arial" w:cs="Arial"/>
      <w:b/>
      <w:sz w:val="28"/>
    </w:rPr>
  </w:style>
  <w:style w:type="paragraph" w:styleId="Heading6">
    <w:name w:val="heading 6"/>
    <w:basedOn w:val="Normal"/>
    <w:next w:val="BodyText"/>
    <w:qFormat/>
    <w:rsid w:val="003E256D"/>
    <w:pPr>
      <w:keepNext/>
      <w:keepLines/>
      <w:numPr>
        <w:ilvl w:val="5"/>
        <w:numId w:val="1"/>
      </w:numPr>
      <w:spacing w:before="200"/>
      <w:outlineLvl w:val="5"/>
    </w:pPr>
    <w:rPr>
      <w:rFonts w:ascii="Cambria" w:hAnsi="Cambria" w:cs="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3E256D"/>
    <w:rPr>
      <w:rFonts w:eastAsia="Times New Roman" w:cs="Times New Roman"/>
    </w:rPr>
  </w:style>
  <w:style w:type="character" w:customStyle="1" w:styleId="WW8Num2z1">
    <w:name w:val="WW8Num2z1"/>
    <w:rsid w:val="003E256D"/>
    <w:rPr>
      <w:rFonts w:cs="Times New Roman"/>
    </w:rPr>
  </w:style>
  <w:style w:type="character" w:customStyle="1" w:styleId="WW8Num2z2">
    <w:name w:val="WW8Num2z2"/>
    <w:rsid w:val="003E256D"/>
    <w:rPr>
      <w:rFonts w:ascii="Wingdings" w:hAnsi="Wingdings" w:cs="Wingdings"/>
    </w:rPr>
  </w:style>
  <w:style w:type="character" w:customStyle="1" w:styleId="WW8Num2z3">
    <w:name w:val="WW8Num2z3"/>
    <w:rsid w:val="003E256D"/>
    <w:rPr>
      <w:rFonts w:ascii="Symbol" w:hAnsi="Symbol" w:cs="Symbol"/>
    </w:rPr>
  </w:style>
  <w:style w:type="character" w:customStyle="1" w:styleId="WW8Num3z0">
    <w:name w:val="WW8Num3z0"/>
    <w:rsid w:val="003E256D"/>
    <w:rPr>
      <w:rFonts w:ascii="Arial" w:hAnsi="Arial" w:cs="Arial"/>
    </w:rPr>
  </w:style>
  <w:style w:type="character" w:customStyle="1" w:styleId="WW8Num3z1">
    <w:name w:val="WW8Num3z1"/>
    <w:rsid w:val="003E256D"/>
    <w:rPr>
      <w:rFonts w:ascii="Courier New" w:hAnsi="Courier New" w:cs="Courier New"/>
    </w:rPr>
  </w:style>
  <w:style w:type="character" w:customStyle="1" w:styleId="WW8Num3z2">
    <w:name w:val="WW8Num3z2"/>
    <w:rsid w:val="003E256D"/>
    <w:rPr>
      <w:rFonts w:ascii="Wingdings" w:hAnsi="Wingdings" w:cs="Wingdings"/>
    </w:rPr>
  </w:style>
  <w:style w:type="character" w:customStyle="1" w:styleId="WW8Num3z3">
    <w:name w:val="WW8Num3z3"/>
    <w:rsid w:val="003E256D"/>
    <w:rPr>
      <w:rFonts w:ascii="Symbol" w:hAnsi="Symbol" w:cs="Symbol"/>
    </w:rPr>
  </w:style>
  <w:style w:type="character" w:customStyle="1" w:styleId="DefaultParagraphFont1">
    <w:name w:val="Default Paragraph Font1"/>
    <w:rsid w:val="003E256D"/>
  </w:style>
  <w:style w:type="character" w:customStyle="1" w:styleId="Naslov1Znak">
    <w:name w:val="Naslov 1 Znak"/>
    <w:rsid w:val="003E256D"/>
    <w:rPr>
      <w:rFonts w:ascii="Cambria" w:hAnsi="Cambria" w:cs="Times New Roman"/>
      <w:b/>
      <w:bCs/>
      <w:kern w:val="1"/>
      <w:sz w:val="32"/>
      <w:szCs w:val="32"/>
      <w:lang w:val="en-US"/>
    </w:rPr>
  </w:style>
  <w:style w:type="character" w:customStyle="1" w:styleId="Naslov2Znak">
    <w:name w:val="Naslov 2 Znak"/>
    <w:rsid w:val="003E256D"/>
    <w:rPr>
      <w:rFonts w:ascii="Cambria" w:hAnsi="Cambria" w:cs="Times New Roman"/>
      <w:b/>
      <w:bCs/>
      <w:i/>
      <w:iCs/>
      <w:sz w:val="28"/>
      <w:szCs w:val="28"/>
      <w:lang w:val="en-US"/>
    </w:rPr>
  </w:style>
  <w:style w:type="character" w:customStyle="1" w:styleId="Naslov3Znak">
    <w:name w:val="Naslov 3 Znak"/>
    <w:rsid w:val="003E256D"/>
    <w:rPr>
      <w:rFonts w:ascii="Cambria" w:hAnsi="Cambria" w:cs="Times New Roman"/>
      <w:b/>
      <w:bCs/>
      <w:sz w:val="26"/>
      <w:szCs w:val="26"/>
      <w:lang w:val="en-US"/>
    </w:rPr>
  </w:style>
  <w:style w:type="character" w:customStyle="1" w:styleId="Naslov4Znak">
    <w:name w:val="Naslov 4 Znak"/>
    <w:rsid w:val="003E256D"/>
    <w:rPr>
      <w:rFonts w:ascii="Calibri" w:hAnsi="Calibri" w:cs="Times New Roman"/>
      <w:b/>
      <w:bCs/>
      <w:sz w:val="28"/>
      <w:szCs w:val="28"/>
      <w:lang w:val="en-US"/>
    </w:rPr>
  </w:style>
  <w:style w:type="character" w:customStyle="1" w:styleId="Naslov6Znak">
    <w:name w:val="Naslov 6 Znak"/>
    <w:rsid w:val="003E256D"/>
    <w:rPr>
      <w:rFonts w:ascii="Cambria" w:hAnsi="Cambria" w:cs="Times New Roman"/>
      <w:i/>
      <w:iCs/>
      <w:color w:val="243F60"/>
      <w:lang w:val="en-US"/>
    </w:rPr>
  </w:style>
  <w:style w:type="character" w:customStyle="1" w:styleId="GlavaZnak">
    <w:name w:val="Glava Znak"/>
    <w:rsid w:val="003E256D"/>
    <w:rPr>
      <w:rFonts w:cs="Times New Roman"/>
      <w:sz w:val="20"/>
      <w:szCs w:val="20"/>
      <w:lang w:val="en-US"/>
    </w:rPr>
  </w:style>
  <w:style w:type="character" w:customStyle="1" w:styleId="PageNumber1">
    <w:name w:val="Page Number1"/>
    <w:rsid w:val="003E256D"/>
    <w:rPr>
      <w:rFonts w:cs="Times New Roman"/>
    </w:rPr>
  </w:style>
  <w:style w:type="character" w:customStyle="1" w:styleId="NogaZnak">
    <w:name w:val="Noga Znak"/>
    <w:rsid w:val="003E256D"/>
    <w:rPr>
      <w:rFonts w:cs="Times New Roman"/>
      <w:sz w:val="20"/>
      <w:szCs w:val="20"/>
      <w:lang w:val="en-US"/>
    </w:rPr>
  </w:style>
  <w:style w:type="character" w:styleId="Hyperlink">
    <w:name w:val="Hyperlink"/>
    <w:rsid w:val="003E256D"/>
    <w:rPr>
      <w:rFonts w:cs="Times New Roman"/>
      <w:color w:val="0000FF"/>
      <w:u w:val="single"/>
    </w:rPr>
  </w:style>
  <w:style w:type="character" w:customStyle="1" w:styleId="TelobesedilaZnak">
    <w:name w:val="Telo besedila Znak"/>
    <w:rsid w:val="003E256D"/>
    <w:rPr>
      <w:rFonts w:cs="Times New Roman"/>
      <w:sz w:val="20"/>
      <w:szCs w:val="20"/>
      <w:lang w:val="en-US"/>
    </w:rPr>
  </w:style>
  <w:style w:type="character" w:customStyle="1" w:styleId="Telobesedila2Znak">
    <w:name w:val="Telo besedila 2 Znak"/>
    <w:rsid w:val="003E256D"/>
    <w:rPr>
      <w:rFonts w:cs="Times New Roman"/>
      <w:sz w:val="20"/>
      <w:szCs w:val="20"/>
      <w:lang w:val="en-US"/>
    </w:rPr>
  </w:style>
  <w:style w:type="character" w:customStyle="1" w:styleId="ZgradbadokumentaZnak">
    <w:name w:val="Zgradba dokumenta Znak"/>
    <w:rsid w:val="003E256D"/>
    <w:rPr>
      <w:rFonts w:cs="Times New Roman"/>
      <w:sz w:val="2"/>
      <w:lang w:val="en-US"/>
    </w:rPr>
  </w:style>
  <w:style w:type="character" w:customStyle="1" w:styleId="BesedilooblakaZnak">
    <w:name w:val="Besedilo oblačka Znak"/>
    <w:rsid w:val="003E256D"/>
    <w:rPr>
      <w:rFonts w:cs="Times New Roman"/>
      <w:sz w:val="2"/>
      <w:lang w:val="en-US"/>
    </w:rPr>
  </w:style>
  <w:style w:type="character" w:customStyle="1" w:styleId="hps">
    <w:name w:val="hps"/>
    <w:rsid w:val="003E256D"/>
    <w:rPr>
      <w:rFonts w:cs="Times New Roman"/>
    </w:rPr>
  </w:style>
  <w:style w:type="character" w:customStyle="1" w:styleId="FollowedHyperlink1">
    <w:name w:val="FollowedHyperlink1"/>
    <w:rsid w:val="003E256D"/>
    <w:rPr>
      <w:rFonts w:cs="Times New Roman"/>
      <w:color w:val="800080"/>
      <w:u w:val="single"/>
    </w:rPr>
  </w:style>
  <w:style w:type="character" w:customStyle="1" w:styleId="ListLabel1">
    <w:name w:val="ListLabel 1"/>
    <w:rsid w:val="003E256D"/>
    <w:rPr>
      <w:rFonts w:cs="Times New Roman"/>
      <w:b/>
      <w:i w:val="0"/>
      <w:sz w:val="20"/>
      <w:u w:val="none"/>
    </w:rPr>
  </w:style>
  <w:style w:type="character" w:customStyle="1" w:styleId="ListLabel2">
    <w:name w:val="ListLabel 2"/>
    <w:rsid w:val="003E256D"/>
    <w:rPr>
      <w:rFonts w:eastAsia="Times New Roman"/>
    </w:rPr>
  </w:style>
  <w:style w:type="character" w:customStyle="1" w:styleId="ListLabel3">
    <w:name w:val="ListLabel 3"/>
    <w:rsid w:val="003E256D"/>
    <w:rPr>
      <w:rFonts w:eastAsia="Times New Roman" w:cs="Times New Roman"/>
    </w:rPr>
  </w:style>
  <w:style w:type="character" w:customStyle="1" w:styleId="ListLabel4">
    <w:name w:val="ListLabel 4"/>
    <w:rsid w:val="003E256D"/>
    <w:rPr>
      <w:rFonts w:cs="Times New Roman"/>
    </w:rPr>
  </w:style>
  <w:style w:type="character" w:customStyle="1" w:styleId="Felsorolsjel">
    <w:name w:val="Felsorolásjel"/>
    <w:rsid w:val="003E256D"/>
    <w:rPr>
      <w:rFonts w:ascii="OpenSymbol" w:eastAsia="OpenSymbol" w:hAnsi="OpenSymbol" w:cs="OpenSymbol"/>
    </w:rPr>
  </w:style>
  <w:style w:type="paragraph" w:customStyle="1" w:styleId="Cmsor">
    <w:name w:val="Címsor"/>
    <w:basedOn w:val="Normal"/>
    <w:next w:val="BodyText"/>
    <w:rsid w:val="003E256D"/>
    <w:pPr>
      <w:keepNext/>
      <w:spacing w:before="240" w:after="120"/>
    </w:pPr>
    <w:rPr>
      <w:rFonts w:ascii="Arial" w:eastAsia="Microsoft YaHei" w:hAnsi="Arial" w:cs="Mangal"/>
      <w:sz w:val="28"/>
      <w:szCs w:val="28"/>
    </w:rPr>
  </w:style>
  <w:style w:type="paragraph" w:styleId="BodyText">
    <w:name w:val="Body Text"/>
    <w:basedOn w:val="Normal"/>
    <w:rsid w:val="003E256D"/>
    <w:pPr>
      <w:jc w:val="center"/>
    </w:pPr>
    <w:rPr>
      <w:rFonts w:ascii="Century Gothic" w:hAnsi="Century Gothic" w:cs="Century Gothic"/>
      <w:b/>
      <w:sz w:val="28"/>
    </w:rPr>
  </w:style>
  <w:style w:type="paragraph" w:styleId="List">
    <w:name w:val="List"/>
    <w:basedOn w:val="BodyText"/>
    <w:rsid w:val="003E256D"/>
    <w:rPr>
      <w:rFonts w:cs="Mangal"/>
    </w:rPr>
  </w:style>
  <w:style w:type="paragraph" w:customStyle="1" w:styleId="Felirat">
    <w:name w:val="Felirat"/>
    <w:basedOn w:val="Normal"/>
    <w:rsid w:val="003E256D"/>
    <w:pPr>
      <w:suppressLineNumbers/>
      <w:spacing w:before="120" w:after="120"/>
    </w:pPr>
    <w:rPr>
      <w:rFonts w:cs="Mangal"/>
      <w:i/>
      <w:iCs/>
      <w:sz w:val="24"/>
      <w:szCs w:val="24"/>
    </w:rPr>
  </w:style>
  <w:style w:type="paragraph" w:customStyle="1" w:styleId="Trgymutat">
    <w:name w:val="Tárgymutató"/>
    <w:basedOn w:val="Normal"/>
    <w:rsid w:val="003E256D"/>
    <w:pPr>
      <w:suppressLineNumbers/>
    </w:pPr>
    <w:rPr>
      <w:rFonts w:cs="Mangal"/>
    </w:rPr>
  </w:style>
  <w:style w:type="paragraph" w:styleId="Header">
    <w:name w:val="header"/>
    <w:basedOn w:val="Normal"/>
    <w:rsid w:val="003E256D"/>
    <w:pPr>
      <w:suppressLineNumbers/>
      <w:tabs>
        <w:tab w:val="center" w:pos="4320"/>
        <w:tab w:val="right" w:pos="8640"/>
      </w:tabs>
    </w:pPr>
  </w:style>
  <w:style w:type="paragraph" w:styleId="Footer">
    <w:name w:val="footer"/>
    <w:basedOn w:val="Normal"/>
    <w:link w:val="FooterChar"/>
    <w:uiPriority w:val="99"/>
    <w:rsid w:val="003E256D"/>
    <w:pPr>
      <w:suppressLineNumbers/>
      <w:tabs>
        <w:tab w:val="center" w:pos="4536"/>
        <w:tab w:val="right" w:pos="9072"/>
      </w:tabs>
    </w:pPr>
  </w:style>
  <w:style w:type="paragraph" w:customStyle="1" w:styleId="Caption1">
    <w:name w:val="Caption1"/>
    <w:basedOn w:val="Normal"/>
    <w:rsid w:val="003E256D"/>
    <w:pPr>
      <w:spacing w:before="120" w:after="120"/>
    </w:pPr>
    <w:rPr>
      <w:b/>
    </w:rPr>
  </w:style>
  <w:style w:type="paragraph" w:customStyle="1" w:styleId="BodyText21">
    <w:name w:val="Body Text 21"/>
    <w:basedOn w:val="Normal"/>
    <w:rsid w:val="003E256D"/>
    <w:pPr>
      <w:jc w:val="both"/>
    </w:pPr>
    <w:rPr>
      <w:rFonts w:ascii="Arial" w:hAnsi="Arial" w:cs="Arial"/>
      <w:color w:val="FF0000"/>
    </w:rPr>
  </w:style>
  <w:style w:type="paragraph" w:customStyle="1" w:styleId="DocumentMap1">
    <w:name w:val="Document Map1"/>
    <w:basedOn w:val="Normal"/>
    <w:rsid w:val="003E256D"/>
    <w:pPr>
      <w:shd w:val="clear" w:color="auto" w:fill="000080"/>
    </w:pPr>
    <w:rPr>
      <w:rFonts w:ascii="Tahoma" w:hAnsi="Tahoma" w:cs="Tahoma"/>
    </w:rPr>
  </w:style>
  <w:style w:type="paragraph" w:customStyle="1" w:styleId="BalloonText1">
    <w:name w:val="Balloon Text1"/>
    <w:basedOn w:val="Normal"/>
    <w:rsid w:val="003E256D"/>
    <w:rPr>
      <w:rFonts w:ascii="Tahoma" w:hAnsi="Tahoma" w:cs="Tahoma"/>
      <w:sz w:val="16"/>
      <w:szCs w:val="16"/>
    </w:rPr>
  </w:style>
  <w:style w:type="paragraph" w:customStyle="1" w:styleId="Preformatted">
    <w:name w:val="Preformatted"/>
    <w:basedOn w:val="Normal"/>
    <w:rsid w:val="003E256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Tblzattartalom">
    <w:name w:val="Táblázattartalom"/>
    <w:basedOn w:val="Normal"/>
    <w:rsid w:val="003E256D"/>
    <w:pPr>
      <w:suppressLineNumbers/>
    </w:pPr>
  </w:style>
  <w:style w:type="paragraph" w:customStyle="1" w:styleId="Tblzatfejlc">
    <w:name w:val="Táblázatfejléc"/>
    <w:basedOn w:val="Tblzattartalom"/>
    <w:rsid w:val="003E256D"/>
    <w:pPr>
      <w:jc w:val="center"/>
    </w:pPr>
    <w:rPr>
      <w:b/>
      <w:bCs/>
    </w:rPr>
  </w:style>
  <w:style w:type="table" w:styleId="TableGrid">
    <w:name w:val="Table Grid"/>
    <w:basedOn w:val="TableNormal"/>
    <w:uiPriority w:val="59"/>
    <w:rsid w:val="007856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1B18"/>
    <w:rPr>
      <w:rFonts w:ascii="Tahoma" w:hAnsi="Tahoma" w:cs="Tahoma"/>
      <w:sz w:val="16"/>
      <w:szCs w:val="16"/>
    </w:rPr>
  </w:style>
  <w:style w:type="character" w:customStyle="1" w:styleId="BalloonTextChar">
    <w:name w:val="Balloon Text Char"/>
    <w:basedOn w:val="DefaultParagraphFont"/>
    <w:link w:val="BalloonText"/>
    <w:uiPriority w:val="99"/>
    <w:semiHidden/>
    <w:rsid w:val="00811B18"/>
    <w:rPr>
      <w:rFonts w:ascii="Tahoma" w:hAnsi="Tahoma" w:cs="Tahoma"/>
      <w:kern w:val="1"/>
      <w:sz w:val="16"/>
      <w:szCs w:val="16"/>
      <w:lang w:eastAsia="ar-SA"/>
    </w:rPr>
  </w:style>
  <w:style w:type="character" w:styleId="CommentReference">
    <w:name w:val="annotation reference"/>
    <w:basedOn w:val="DefaultParagraphFont"/>
    <w:uiPriority w:val="99"/>
    <w:semiHidden/>
    <w:unhideWhenUsed/>
    <w:rsid w:val="00811B18"/>
    <w:rPr>
      <w:sz w:val="16"/>
      <w:szCs w:val="16"/>
    </w:rPr>
  </w:style>
  <w:style w:type="paragraph" w:styleId="CommentText">
    <w:name w:val="annotation text"/>
    <w:basedOn w:val="Normal"/>
    <w:link w:val="CommentTextChar"/>
    <w:uiPriority w:val="99"/>
    <w:semiHidden/>
    <w:unhideWhenUsed/>
    <w:rsid w:val="00811B18"/>
  </w:style>
  <w:style w:type="character" w:customStyle="1" w:styleId="CommentTextChar">
    <w:name w:val="Comment Text Char"/>
    <w:basedOn w:val="DefaultParagraphFont"/>
    <w:link w:val="CommentText"/>
    <w:uiPriority w:val="99"/>
    <w:semiHidden/>
    <w:rsid w:val="00811B18"/>
    <w:rPr>
      <w:kern w:val="1"/>
      <w:lang w:eastAsia="ar-SA"/>
    </w:rPr>
  </w:style>
  <w:style w:type="paragraph" w:styleId="CommentSubject">
    <w:name w:val="annotation subject"/>
    <w:basedOn w:val="CommentText"/>
    <w:next w:val="CommentText"/>
    <w:link w:val="CommentSubjectChar"/>
    <w:uiPriority w:val="99"/>
    <w:semiHidden/>
    <w:unhideWhenUsed/>
    <w:rsid w:val="00811B18"/>
    <w:rPr>
      <w:b/>
      <w:bCs/>
    </w:rPr>
  </w:style>
  <w:style w:type="character" w:customStyle="1" w:styleId="CommentSubjectChar">
    <w:name w:val="Comment Subject Char"/>
    <w:basedOn w:val="CommentTextChar"/>
    <w:link w:val="CommentSubject"/>
    <w:uiPriority w:val="99"/>
    <w:semiHidden/>
    <w:rsid w:val="00811B18"/>
    <w:rPr>
      <w:b/>
      <w:bCs/>
      <w:kern w:val="1"/>
      <w:lang w:eastAsia="ar-SA"/>
    </w:rPr>
  </w:style>
  <w:style w:type="paragraph" w:customStyle="1" w:styleId="Normal1">
    <w:name w:val="Normal1"/>
    <w:rsid w:val="00640BCB"/>
    <w:rPr>
      <w:color w:val="000000"/>
      <w:sz w:val="24"/>
      <w:szCs w:val="22"/>
    </w:rPr>
  </w:style>
  <w:style w:type="paragraph" w:styleId="ListParagraph">
    <w:name w:val="List Paragraph"/>
    <w:basedOn w:val="Normal"/>
    <w:uiPriority w:val="34"/>
    <w:qFormat/>
    <w:rsid w:val="00640BCB"/>
    <w:pPr>
      <w:suppressAutoHyphens w:val="0"/>
      <w:spacing w:after="200" w:line="276" w:lineRule="auto"/>
      <w:ind w:left="720"/>
      <w:contextualSpacing/>
    </w:pPr>
    <w:rPr>
      <w:rFonts w:asciiTheme="minorHAnsi" w:eastAsiaTheme="minorEastAsia" w:hAnsiTheme="minorHAnsi" w:cstheme="minorBidi"/>
      <w:kern w:val="0"/>
      <w:sz w:val="22"/>
      <w:szCs w:val="22"/>
      <w:lang w:eastAsia="en-US"/>
    </w:rPr>
  </w:style>
  <w:style w:type="character" w:customStyle="1" w:styleId="FooterChar">
    <w:name w:val="Footer Char"/>
    <w:basedOn w:val="DefaultParagraphFont"/>
    <w:link w:val="Footer"/>
    <w:uiPriority w:val="99"/>
    <w:rsid w:val="00A5064D"/>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10" Type="http://schemas.openxmlformats.org/officeDocument/2006/relationships/hyperlink" Target="http://www.klizackisavezsrbije.rs" TargetMode="External"/><Relationship Id="rId11" Type="http://schemas.openxmlformats.org/officeDocument/2006/relationships/hyperlink" Target="http://www.europeancriterium.eu/" TargetMode="External"/><Relationship Id="rId12" Type="http://schemas.openxmlformats.org/officeDocument/2006/relationships/image" Target="media/image1.png"/><Relationship Id="rId13" Type="http://schemas.openxmlformats.org/officeDocument/2006/relationships/hyperlink" Target="mailto:reservations@zirahotels.com" TargetMode="External"/><Relationship Id="rId14" Type="http://schemas.openxmlformats.org/officeDocument/2006/relationships/hyperlink" Target="mailto:sales@zirahotels.com" TargetMode="External"/><Relationship Id="rId15" Type="http://schemas.openxmlformats.org/officeDocument/2006/relationships/hyperlink" Target="http://www.zirahot" TargetMode="External"/><Relationship Id="rId16" Type="http://schemas.openxmlformats.org/officeDocument/2006/relationships/image" Target="media/image2.jpeg"/><Relationship Id="rId17" Type="http://schemas.openxmlformats.org/officeDocument/2006/relationships/hyperlink" Target="mailto:reservations@88rooms.com" TargetMode="External"/><Relationship Id="rId18" Type="http://schemas.openxmlformats.org/officeDocument/2006/relationships/hyperlink" Target="mailto:info@88rooms.com" TargetMode="External"/><Relationship Id="rId19" Type="http://schemas.openxmlformats.org/officeDocument/2006/relationships/header" Target="header1.xml"/><Relationship Id="rId2" Type="http://schemas.openxmlformats.org/officeDocument/2006/relationships/numbering" Target="numbering.xml"/><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katehelena@yahoo.com" TargetMode="External"/><Relationship Id="rId9" Type="http://schemas.openxmlformats.org/officeDocument/2006/relationships/hyperlink" Target="http://www.skatehelen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EA8DC-67FA-40E4-8BF1-18A9B1C2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3382</Words>
  <Characters>19283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SLOVENE  SKATING  UNION</vt:lpstr>
    </vt:vector>
  </TitlesOfParts>
  <Company>Grizli777</Company>
  <LinksUpToDate>false</LinksUpToDate>
  <CharactersWithSpaces>22620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SLOVENE  SKATING  UNION</dc:title>
  <dc:creator>IF</dc:creator>
  <cp:lastModifiedBy>User</cp:lastModifiedBy>
  <cp:revision>6</cp:revision>
  <cp:lastPrinted>2012-07-20T07:06:00Z</cp:lastPrinted>
  <dcterms:created xsi:type="dcterms:W3CDTF">2015-11-03T12:40:00Z</dcterms:created>
  <dcterms:modified xsi:type="dcterms:W3CDTF">2015-11-03T17:21:00Z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PFEIFER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