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591" w:rsidRDefault="001D0591" w:rsidP="001D0591"/>
    <w:p w:rsidR="001D0591" w:rsidRDefault="001D0591" w:rsidP="001D0591">
      <w:pPr>
        <w:pStyle w:val="Naslov4"/>
      </w:pPr>
    </w:p>
    <w:p w:rsidR="001D0591" w:rsidRPr="001D0591" w:rsidRDefault="00BC4973" w:rsidP="001D0591">
      <w:pPr>
        <w:pStyle w:val="Naslov4"/>
      </w:pPr>
      <w:r>
        <w:t>SKATING CLUB CELJE</w:t>
      </w:r>
    </w:p>
    <w:p w:rsidR="00F54ADB" w:rsidRDefault="00BC4973">
      <w:pPr>
        <w:rPr>
          <w:rFonts w:ascii="Arial" w:hAnsi="Arial" w:cs="Arial"/>
          <w:b/>
          <w:lang w:val="es-ES"/>
        </w:rPr>
      </w:pPr>
      <w:r>
        <w:rPr>
          <w:rFonts w:ascii="Arial" w:hAnsi="Arial" w:cs="Arial"/>
          <w:b/>
          <w:lang w:val="es-ES"/>
        </w:rPr>
        <w:t>Partizanska 3a, 3000 Celje,</w:t>
      </w:r>
    </w:p>
    <w:p w:rsidR="00F54ADB" w:rsidRPr="00F54ADB" w:rsidRDefault="009E18A4">
      <w:pPr>
        <w:rPr>
          <w:rFonts w:ascii="Arial" w:hAnsi="Arial" w:cs="Arial"/>
          <w:b/>
          <w:lang w:val="es-ES"/>
        </w:rPr>
      </w:pPr>
      <w:hyperlink r:id="rId7" w:history="1">
        <w:r w:rsidR="00E0320C">
          <w:rPr>
            <w:rStyle w:val="Hiperpovezava"/>
            <w:rFonts w:ascii="Arial" w:hAnsi="Arial" w:cs="Arial"/>
            <w:b/>
            <w:color w:val="000000" w:themeColor="text1"/>
            <w:u w:val="none"/>
            <w:lang w:val="es-ES"/>
          </w:rPr>
          <w:t>Phone</w:t>
        </w:r>
        <w:r w:rsidR="00F54ADB" w:rsidRPr="00F54ADB">
          <w:rPr>
            <w:rStyle w:val="Hiperpovezava"/>
            <w:rFonts w:ascii="Arial" w:hAnsi="Arial" w:cs="Arial"/>
            <w:b/>
            <w:color w:val="000000" w:themeColor="text1"/>
            <w:u w:val="none"/>
            <w:lang w:val="es-ES"/>
          </w:rPr>
          <w:t>: 041</w:t>
        </w:r>
      </w:hyperlink>
      <w:r w:rsidR="00F54ADB" w:rsidRPr="00F54ADB">
        <w:rPr>
          <w:rFonts w:ascii="Arial" w:hAnsi="Arial" w:cs="Arial"/>
          <w:b/>
          <w:color w:val="000000" w:themeColor="text1"/>
          <w:lang w:val="es-ES"/>
        </w:rPr>
        <w:t xml:space="preserve"> 563 </w:t>
      </w:r>
      <w:r w:rsidR="00F54ADB" w:rsidRPr="00F54ADB">
        <w:rPr>
          <w:rFonts w:ascii="Arial" w:hAnsi="Arial" w:cs="Arial"/>
          <w:b/>
          <w:lang w:val="es-ES"/>
        </w:rPr>
        <w:t>643</w:t>
      </w:r>
      <w:r w:rsidR="00BC4973" w:rsidRPr="00F54ADB">
        <w:rPr>
          <w:rFonts w:ascii="Arial" w:hAnsi="Arial" w:cs="Arial"/>
          <w:lang w:val="es-ES"/>
        </w:rPr>
        <w:tab/>
      </w:r>
      <w:r w:rsidR="00BC4973" w:rsidRPr="00F54ADB">
        <w:rPr>
          <w:rFonts w:ascii="Arial" w:hAnsi="Arial" w:cs="Arial"/>
          <w:lang w:val="es-ES"/>
        </w:rPr>
        <w:tab/>
      </w:r>
      <w:r w:rsidR="00BC4973" w:rsidRPr="00F54ADB">
        <w:rPr>
          <w:lang w:val="es-ES"/>
        </w:rPr>
        <w:t xml:space="preserve">                                                   </w:t>
      </w:r>
      <w:r w:rsidR="00BC4973" w:rsidRPr="00F54ADB">
        <w:rPr>
          <w:lang w:val="es-ES"/>
        </w:rPr>
        <w:tab/>
        <w:t xml:space="preserve">   </w:t>
      </w:r>
      <w:r w:rsidR="00BC4973" w:rsidRPr="00F54ADB">
        <w:rPr>
          <w:rFonts w:ascii="Arial" w:hAnsi="Arial" w:cs="Arial"/>
          <w:b/>
          <w:lang w:val="es-ES"/>
        </w:rPr>
        <w:t xml:space="preserve">                                                  </w:t>
      </w:r>
    </w:p>
    <w:p w:rsidR="008D0373" w:rsidRPr="00F54ADB" w:rsidRDefault="00BC4973">
      <w:pPr>
        <w:rPr>
          <w:rFonts w:ascii="Arial" w:hAnsi="Arial" w:cs="Arial"/>
          <w:b/>
          <w:lang w:val="es-ES"/>
        </w:rPr>
      </w:pPr>
      <w:r w:rsidRPr="00BC1CBA">
        <w:rPr>
          <w:rFonts w:ascii="Arial" w:hAnsi="Arial" w:cs="Arial"/>
          <w:b/>
          <w:lang w:val="es-ES"/>
        </w:rPr>
        <w:t xml:space="preserve">E-mail: </w:t>
      </w:r>
      <w:r w:rsidR="00F54ADB">
        <w:rPr>
          <w:rFonts w:ascii="Arial" w:hAnsi="Arial" w:cs="Arial"/>
          <w:b/>
          <w:lang w:val="es-ES"/>
        </w:rPr>
        <w:t>marjan.kaligaro@eduit.si</w:t>
      </w:r>
      <w:r w:rsidRPr="00BC1CBA">
        <w:rPr>
          <w:rFonts w:ascii="Arial" w:hAnsi="Arial" w:cs="Arial"/>
          <w:b/>
          <w:sz w:val="24"/>
          <w:lang w:val="es-ES"/>
        </w:rPr>
        <w:t xml:space="preserve">  </w:t>
      </w:r>
    </w:p>
    <w:p w:rsidR="00F54ADB" w:rsidRDefault="00F54ADB">
      <w:pPr>
        <w:jc w:val="center"/>
        <w:rPr>
          <w:rFonts w:ascii="Arial" w:hAnsi="Arial" w:cs="Arial"/>
          <w:b/>
          <w:sz w:val="24"/>
          <w:lang w:val="es-ES"/>
        </w:rPr>
      </w:pPr>
    </w:p>
    <w:p w:rsidR="008D0373" w:rsidRPr="00BC1CBA" w:rsidRDefault="00BC4973">
      <w:pPr>
        <w:jc w:val="center"/>
        <w:rPr>
          <w:rFonts w:ascii="Arial" w:hAnsi="Arial" w:cs="Arial"/>
          <w:b/>
          <w:lang w:val="es-ES"/>
        </w:rPr>
      </w:pPr>
      <w:r w:rsidRPr="00BC1CBA">
        <w:rPr>
          <w:rFonts w:ascii="Arial" w:hAnsi="Arial" w:cs="Arial"/>
          <w:b/>
          <w:sz w:val="24"/>
          <w:lang w:val="es-ES"/>
        </w:rPr>
        <w:t xml:space="preserve">                                                   </w:t>
      </w:r>
      <w:r w:rsidRPr="00BC1CBA">
        <w:rPr>
          <w:rFonts w:ascii="Bookman Old Style" w:hAnsi="Bookman Old Style" w:cs="Bookman Old Style"/>
          <w:b/>
          <w:sz w:val="28"/>
          <w:lang w:val="es-ES"/>
        </w:rPr>
        <w:t xml:space="preserve">          </w:t>
      </w:r>
    </w:p>
    <w:p w:rsidR="008D0373" w:rsidRPr="00BC1CBA" w:rsidRDefault="009E18A4">
      <w:pPr>
        <w:jc w:val="center"/>
        <w:rPr>
          <w:rFonts w:ascii="Arial" w:hAnsi="Arial" w:cs="Arial"/>
          <w:b/>
          <w:lang w:val="es-ES"/>
        </w:rPr>
      </w:pPr>
    </w:p>
    <w:p w:rsidR="008D0373" w:rsidRDefault="00BC4973">
      <w:pPr>
        <w:jc w:val="center"/>
        <w:rPr>
          <w:rFonts w:ascii="Arial" w:hAnsi="Arial" w:cs="Arial"/>
          <w:b/>
        </w:rPr>
      </w:pPr>
      <w:proofErr w:type="gramStart"/>
      <w:r>
        <w:rPr>
          <w:rFonts w:ascii="Arial" w:hAnsi="Arial" w:cs="Arial"/>
          <w:b/>
        </w:rPr>
        <w:t>invites</w:t>
      </w:r>
      <w:proofErr w:type="gramEnd"/>
      <w:r>
        <w:rPr>
          <w:rFonts w:ascii="Arial" w:hAnsi="Arial" w:cs="Arial"/>
          <w:b/>
        </w:rPr>
        <w:t xml:space="preserve"> you to</w:t>
      </w:r>
    </w:p>
    <w:p w:rsidR="008D0373" w:rsidRDefault="009E18A4">
      <w:pPr>
        <w:jc w:val="center"/>
        <w:rPr>
          <w:rFonts w:ascii="Arial" w:hAnsi="Arial" w:cs="Arial"/>
          <w:b/>
        </w:rPr>
      </w:pPr>
    </w:p>
    <w:p w:rsidR="008D0373" w:rsidRDefault="009E18A4">
      <w:pPr>
        <w:jc w:val="center"/>
        <w:rPr>
          <w:rFonts w:ascii="Arial" w:hAnsi="Arial" w:cs="Arial"/>
          <w:b/>
        </w:rPr>
      </w:pPr>
    </w:p>
    <w:p w:rsidR="00AB402A" w:rsidRDefault="009E18A4">
      <w:pPr>
        <w:jc w:val="center"/>
        <w:rPr>
          <w:rFonts w:ascii="Arial" w:hAnsi="Arial" w:cs="Arial"/>
          <w:b/>
        </w:rPr>
      </w:pPr>
    </w:p>
    <w:p w:rsidR="008C3F6E" w:rsidRDefault="00BC4973" w:rsidP="00922E68">
      <w:pPr>
        <w:jc w:val="center"/>
        <w:rPr>
          <w:rFonts w:ascii="Arial" w:hAnsi="Arial" w:cs="Arial"/>
          <w:b/>
          <w:sz w:val="40"/>
          <w:szCs w:val="40"/>
        </w:rPr>
      </w:pPr>
      <w:r>
        <w:rPr>
          <w:rFonts w:ascii="Arial" w:hAnsi="Arial" w:cs="Arial"/>
          <w:b/>
          <w:sz w:val="40"/>
          <w:szCs w:val="40"/>
        </w:rPr>
        <w:t>SKATE CELJE 201</w:t>
      </w:r>
      <w:r w:rsidR="00277DEA">
        <w:rPr>
          <w:rFonts w:ascii="Arial" w:hAnsi="Arial" w:cs="Arial"/>
          <w:b/>
          <w:sz w:val="40"/>
          <w:szCs w:val="40"/>
        </w:rPr>
        <w:t>9</w:t>
      </w:r>
      <w:r>
        <w:rPr>
          <w:rFonts w:ascii="Arial" w:hAnsi="Arial" w:cs="Arial"/>
          <w:b/>
          <w:sz w:val="40"/>
          <w:szCs w:val="40"/>
        </w:rPr>
        <w:t xml:space="preserve">                     </w:t>
      </w:r>
    </w:p>
    <w:p w:rsidR="00182558" w:rsidRPr="00922E68" w:rsidRDefault="00BC4973" w:rsidP="00F54ADB">
      <w:pPr>
        <w:jc w:val="center"/>
        <w:rPr>
          <w:rFonts w:ascii="Arial" w:hAnsi="Arial" w:cs="Arial"/>
          <w:b/>
          <w:sz w:val="24"/>
          <w:szCs w:val="24"/>
        </w:rPr>
      </w:pPr>
      <w:r>
        <w:rPr>
          <w:rFonts w:ascii="Arial" w:hAnsi="Arial" w:cs="Arial"/>
          <w:b/>
          <w:sz w:val="28"/>
          <w:szCs w:val="28"/>
        </w:rPr>
        <w:t xml:space="preserve"> </w:t>
      </w:r>
    </w:p>
    <w:p w:rsidR="008D0373" w:rsidRPr="00922E68" w:rsidRDefault="00BC4973" w:rsidP="0066766B">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4"/>
          <w:szCs w:val="24"/>
        </w:rPr>
      </w:pPr>
      <w:r w:rsidRPr="00922E68">
        <w:rPr>
          <w:rFonts w:ascii="Arial" w:hAnsi="Arial" w:cs="Arial"/>
          <w:b/>
          <w:sz w:val="24"/>
          <w:szCs w:val="24"/>
        </w:rPr>
        <w:t>INTER</w:t>
      </w:r>
      <w:r w:rsidR="00F54ADB">
        <w:rPr>
          <w:rFonts w:ascii="Arial" w:hAnsi="Arial" w:cs="Arial"/>
          <w:b/>
          <w:sz w:val="24"/>
          <w:szCs w:val="24"/>
        </w:rPr>
        <w:t>CLUB</w:t>
      </w:r>
      <w:r w:rsidRPr="00922E68">
        <w:rPr>
          <w:rFonts w:ascii="Arial" w:hAnsi="Arial" w:cs="Arial"/>
          <w:b/>
          <w:sz w:val="24"/>
          <w:szCs w:val="24"/>
        </w:rPr>
        <w:t xml:space="preserve"> FIGURE SKATING COMPETITION</w:t>
      </w:r>
    </w:p>
    <w:p w:rsidR="008D0373" w:rsidRPr="00922E68" w:rsidRDefault="00F54ADB">
      <w:pPr>
        <w:jc w:val="center"/>
        <w:rPr>
          <w:rFonts w:ascii="Arial" w:hAnsi="Arial" w:cs="Arial"/>
          <w:b/>
          <w:sz w:val="24"/>
          <w:szCs w:val="24"/>
        </w:rPr>
      </w:pPr>
      <w:r>
        <w:rPr>
          <w:rFonts w:ascii="Arial" w:hAnsi="Arial" w:cs="Arial"/>
          <w:b/>
          <w:sz w:val="24"/>
          <w:szCs w:val="24"/>
        </w:rPr>
        <w:t xml:space="preserve">(Celje, November </w:t>
      </w:r>
      <w:r w:rsidR="0066766B">
        <w:rPr>
          <w:rFonts w:ascii="Arial" w:hAnsi="Arial" w:cs="Arial"/>
          <w:b/>
          <w:sz w:val="24"/>
          <w:szCs w:val="24"/>
        </w:rPr>
        <w:t>20</w:t>
      </w:r>
      <w:r w:rsidR="0066766B" w:rsidRPr="0066766B">
        <w:rPr>
          <w:rFonts w:ascii="Arial" w:hAnsi="Arial" w:cs="Arial"/>
          <w:b/>
          <w:sz w:val="24"/>
          <w:szCs w:val="24"/>
          <w:vertAlign w:val="superscript"/>
        </w:rPr>
        <w:t>th</w:t>
      </w:r>
      <w:r w:rsidR="0066766B">
        <w:rPr>
          <w:rFonts w:ascii="Arial" w:hAnsi="Arial" w:cs="Arial"/>
          <w:b/>
          <w:sz w:val="24"/>
          <w:szCs w:val="24"/>
        </w:rPr>
        <w:t xml:space="preserve"> -2</w:t>
      </w:r>
      <w:r>
        <w:rPr>
          <w:rFonts w:ascii="Arial" w:hAnsi="Arial" w:cs="Arial"/>
          <w:b/>
          <w:sz w:val="24"/>
          <w:szCs w:val="24"/>
        </w:rPr>
        <w:t>1</w:t>
      </w:r>
      <w:r w:rsidR="00BC4973" w:rsidRPr="00922E68">
        <w:rPr>
          <w:rFonts w:ascii="Arial" w:hAnsi="Arial" w:cs="Arial"/>
          <w:b/>
          <w:sz w:val="24"/>
          <w:szCs w:val="24"/>
          <w:vertAlign w:val="superscript"/>
        </w:rPr>
        <w:t>th</w:t>
      </w:r>
      <w:r w:rsidR="00277DEA" w:rsidRPr="00922E68">
        <w:rPr>
          <w:rFonts w:ascii="Arial" w:hAnsi="Arial" w:cs="Arial"/>
          <w:b/>
          <w:sz w:val="24"/>
          <w:szCs w:val="24"/>
        </w:rPr>
        <w:t xml:space="preserve"> 2019</w:t>
      </w:r>
      <w:r w:rsidR="00BC4973" w:rsidRPr="00922E68">
        <w:rPr>
          <w:rFonts w:ascii="Arial" w:hAnsi="Arial" w:cs="Arial"/>
          <w:b/>
          <w:sz w:val="24"/>
          <w:szCs w:val="24"/>
        </w:rPr>
        <w:t>)</w:t>
      </w:r>
    </w:p>
    <w:p w:rsidR="008D0373" w:rsidRPr="00922E68" w:rsidRDefault="009E18A4">
      <w:pPr>
        <w:jc w:val="center"/>
        <w:rPr>
          <w:rFonts w:ascii="Arial" w:hAnsi="Arial" w:cs="Arial"/>
          <w:b/>
          <w:sz w:val="24"/>
          <w:szCs w:val="24"/>
        </w:rPr>
      </w:pPr>
    </w:p>
    <w:p w:rsidR="00DD7BF1" w:rsidRDefault="009E18A4">
      <w:pPr>
        <w:jc w:val="center"/>
        <w:rPr>
          <w:rFonts w:ascii="Arial" w:hAnsi="Arial" w:cs="Arial"/>
          <w:b/>
        </w:rPr>
      </w:pPr>
    </w:p>
    <w:p w:rsidR="00FC292C" w:rsidRDefault="009E18A4" w:rsidP="00922E68">
      <w:pPr>
        <w:spacing w:line="276" w:lineRule="auto"/>
        <w:rPr>
          <w:rFonts w:ascii="Arial" w:hAnsi="Arial" w:cs="Arial"/>
          <w:b/>
        </w:rPr>
      </w:pPr>
    </w:p>
    <w:p w:rsidR="00FC292C" w:rsidRDefault="00BC4973" w:rsidP="00985897">
      <w:pPr>
        <w:spacing w:line="276" w:lineRule="auto"/>
        <w:jc w:val="both"/>
        <w:rPr>
          <w:rFonts w:ascii="Arial" w:hAnsi="Arial" w:cs="Arial"/>
          <w:b/>
        </w:rPr>
      </w:pPr>
      <w:r>
        <w:rPr>
          <w:rFonts w:ascii="Arial" w:hAnsi="Arial" w:cs="Arial"/>
          <w:b/>
        </w:rPr>
        <w:t>Organizer SKATING CLUB CELJE invites you to the Inter</w:t>
      </w:r>
      <w:r w:rsidR="00F54ADB">
        <w:rPr>
          <w:rFonts w:ascii="Arial" w:hAnsi="Arial" w:cs="Arial"/>
          <w:b/>
        </w:rPr>
        <w:t xml:space="preserve">club </w:t>
      </w:r>
      <w:r>
        <w:rPr>
          <w:rFonts w:ascii="Arial" w:hAnsi="Arial" w:cs="Arial"/>
          <w:b/>
        </w:rPr>
        <w:t xml:space="preserve">Figure Skating </w:t>
      </w:r>
      <w:proofErr w:type="gramStart"/>
      <w:r>
        <w:rPr>
          <w:rFonts w:ascii="Arial" w:hAnsi="Arial" w:cs="Arial"/>
          <w:b/>
        </w:rPr>
        <w:t xml:space="preserve">Competitions </w:t>
      </w:r>
      <w:r w:rsidR="00F54ADB">
        <w:rPr>
          <w:rFonts w:ascii="Arial" w:hAnsi="Arial" w:cs="Arial"/>
          <w:b/>
        </w:rPr>
        <w:t xml:space="preserve"> for</w:t>
      </w:r>
      <w:proofErr w:type="gramEnd"/>
      <w:r w:rsidR="00F54ADB">
        <w:rPr>
          <w:rFonts w:ascii="Arial" w:hAnsi="Arial" w:cs="Arial"/>
          <w:b/>
        </w:rPr>
        <w:t xml:space="preserve"> categories Cubs and Chicks  the part of </w:t>
      </w:r>
      <w:r>
        <w:rPr>
          <w:rFonts w:ascii="Arial" w:hAnsi="Arial" w:cs="Arial"/>
          <w:b/>
        </w:rPr>
        <w:t>“SKATE CELJE 201</w:t>
      </w:r>
      <w:r w:rsidR="00922E68">
        <w:rPr>
          <w:rFonts w:ascii="Arial" w:hAnsi="Arial" w:cs="Arial"/>
          <w:b/>
        </w:rPr>
        <w:t>9</w:t>
      </w:r>
      <w:r>
        <w:rPr>
          <w:rFonts w:ascii="Arial" w:hAnsi="Arial" w:cs="Arial"/>
          <w:b/>
        </w:rPr>
        <w:t xml:space="preserve"> “</w:t>
      </w:r>
      <w:r w:rsidR="00F54ADB">
        <w:rPr>
          <w:rFonts w:ascii="Arial" w:hAnsi="Arial" w:cs="Arial"/>
          <w:b/>
        </w:rPr>
        <w:t>.</w:t>
      </w:r>
    </w:p>
    <w:p w:rsidR="008C3F6E" w:rsidRDefault="009E18A4" w:rsidP="00985897">
      <w:pPr>
        <w:spacing w:line="276" w:lineRule="auto"/>
        <w:jc w:val="both"/>
        <w:rPr>
          <w:rFonts w:ascii="Arial" w:hAnsi="Arial" w:cs="Arial"/>
          <w:b/>
        </w:rPr>
      </w:pPr>
    </w:p>
    <w:p w:rsidR="00FC292C" w:rsidRDefault="009E18A4" w:rsidP="00985897">
      <w:pPr>
        <w:spacing w:line="276" w:lineRule="auto"/>
        <w:jc w:val="both"/>
        <w:rPr>
          <w:rFonts w:ascii="Arial" w:hAnsi="Arial" w:cs="Arial"/>
          <w:b/>
        </w:rPr>
      </w:pPr>
    </w:p>
    <w:p w:rsidR="00FC292C" w:rsidRDefault="009E18A4" w:rsidP="00985897">
      <w:pPr>
        <w:spacing w:line="276" w:lineRule="auto"/>
        <w:jc w:val="center"/>
        <w:rPr>
          <w:rFonts w:ascii="Arial" w:hAnsi="Arial" w:cs="Arial"/>
          <w:b/>
        </w:rPr>
      </w:pPr>
    </w:p>
    <w:p w:rsidR="00FC292C" w:rsidRPr="002849D7" w:rsidRDefault="00BC4973" w:rsidP="00985897">
      <w:pPr>
        <w:spacing w:line="276" w:lineRule="auto"/>
        <w:jc w:val="both"/>
        <w:rPr>
          <w:rFonts w:ascii="Arial" w:hAnsi="Arial" w:cs="Arial"/>
        </w:rPr>
      </w:pPr>
      <w:r>
        <w:rPr>
          <w:rFonts w:ascii="Arial" w:hAnsi="Arial" w:cs="Arial"/>
          <w:b/>
          <w:u w:val="single"/>
        </w:rPr>
        <w:t>GENERAL:</w:t>
      </w:r>
      <w:r>
        <w:rPr>
          <w:rFonts w:ascii="Arial" w:hAnsi="Arial" w:cs="Arial"/>
        </w:rPr>
        <w:t xml:space="preserve"> The SKATE CELJE </w:t>
      </w:r>
      <w:proofErr w:type="gramStart"/>
      <w:r>
        <w:rPr>
          <w:rFonts w:ascii="Arial" w:hAnsi="Arial" w:cs="Arial"/>
        </w:rPr>
        <w:t>will be conducted</w:t>
      </w:r>
      <w:proofErr w:type="gramEnd"/>
      <w:r>
        <w:rPr>
          <w:rFonts w:ascii="Arial" w:hAnsi="Arial" w:cs="Arial"/>
        </w:rPr>
        <w:t xml:space="preserve"> in accordance with the ISU Constitution and General Regulations </w:t>
      </w:r>
      <w:r w:rsidRPr="002849D7">
        <w:rPr>
          <w:rFonts w:ascii="Arial" w:hAnsi="Arial" w:cs="Arial"/>
        </w:rPr>
        <w:t>2014, the ISU Special Regulations and Technical Rules for Figure Skating as well as pertinent ISU Communications.</w:t>
      </w:r>
    </w:p>
    <w:p w:rsidR="008D0373" w:rsidRDefault="00BC4973" w:rsidP="00985897">
      <w:pPr>
        <w:spacing w:line="276" w:lineRule="auto"/>
        <w:jc w:val="both"/>
        <w:rPr>
          <w:rFonts w:ascii="Arial" w:hAnsi="Arial" w:cs="Arial"/>
          <w:b/>
          <w:u w:val="single"/>
        </w:rPr>
      </w:pPr>
      <w:proofErr w:type="gramStart"/>
      <w:r w:rsidRPr="002849D7">
        <w:rPr>
          <w:rFonts w:ascii="Arial" w:hAnsi="Arial" w:cs="Arial"/>
        </w:rPr>
        <w:t>Participation in the SKATE CELJE 201</w:t>
      </w:r>
      <w:r w:rsidR="00922E68">
        <w:rPr>
          <w:rFonts w:ascii="Arial" w:hAnsi="Arial" w:cs="Arial"/>
        </w:rPr>
        <w:t>9</w:t>
      </w:r>
      <w:r w:rsidRPr="002849D7">
        <w:rPr>
          <w:rFonts w:ascii="Arial" w:hAnsi="Arial" w:cs="Arial"/>
        </w:rPr>
        <w:t xml:space="preserve"> is open to all competitors who belong to an ISU Member and qualify with regard to eligibility, according to Rule 102, provided their ages fall within the limits specified in Rule 108, paragraph 3 b) and c) and</w:t>
      </w:r>
      <w:r>
        <w:rPr>
          <w:rFonts w:ascii="Arial" w:hAnsi="Arial" w:cs="Arial"/>
        </w:rPr>
        <w:t xml:space="preserve"> they meet the participation, citizenship and residency requirements in Rule 109, paragraphs 1 through 5 and ISU </w:t>
      </w:r>
      <w:r w:rsidRPr="00692F54">
        <w:rPr>
          <w:rFonts w:ascii="Arial" w:hAnsi="Arial" w:cs="Arial"/>
        </w:rPr>
        <w:t xml:space="preserve">Communication </w:t>
      </w:r>
      <w:r w:rsidR="003323D6" w:rsidRPr="00692F54">
        <w:rPr>
          <w:rFonts w:ascii="Arial" w:hAnsi="Arial" w:cs="Arial"/>
        </w:rPr>
        <w:t>2030</w:t>
      </w:r>
      <w:r w:rsidRPr="00692F54">
        <w:rPr>
          <w:rFonts w:ascii="Arial" w:hAnsi="Arial" w:cs="Arial"/>
        </w:rPr>
        <w:t xml:space="preserve"> </w:t>
      </w:r>
      <w:r>
        <w:rPr>
          <w:rFonts w:ascii="Arial" w:hAnsi="Arial" w:cs="Arial"/>
        </w:rPr>
        <w:t>or any update of it.</w:t>
      </w:r>
      <w:proofErr w:type="gramEnd"/>
      <w:r>
        <w:rPr>
          <w:rFonts w:ascii="Arial" w:hAnsi="Arial" w:cs="Arial"/>
        </w:rPr>
        <w:t xml:space="preserve"> </w:t>
      </w:r>
    </w:p>
    <w:p w:rsidR="008D0373" w:rsidRDefault="009E18A4" w:rsidP="00985897">
      <w:pPr>
        <w:spacing w:line="276" w:lineRule="auto"/>
        <w:jc w:val="both"/>
        <w:rPr>
          <w:rFonts w:ascii="Arial" w:hAnsi="Arial" w:cs="Arial"/>
          <w:b/>
          <w:u w:val="single"/>
        </w:rPr>
      </w:pPr>
    </w:p>
    <w:p w:rsidR="00F54ADB" w:rsidRDefault="00F54ADB" w:rsidP="00985897">
      <w:pPr>
        <w:spacing w:line="276" w:lineRule="auto"/>
        <w:jc w:val="both"/>
        <w:rPr>
          <w:rFonts w:ascii="Arial" w:hAnsi="Arial" w:cs="Arial"/>
          <w:b/>
          <w:u w:val="single"/>
          <w:lang w:val="es-ES"/>
        </w:rPr>
      </w:pPr>
    </w:p>
    <w:p w:rsidR="00922E68" w:rsidRDefault="00922E68" w:rsidP="00985897">
      <w:pPr>
        <w:spacing w:line="276" w:lineRule="auto"/>
        <w:jc w:val="both"/>
        <w:rPr>
          <w:rFonts w:ascii="Arial" w:hAnsi="Arial" w:cs="Arial"/>
          <w:b/>
          <w:u w:val="single"/>
          <w:lang w:val="es-ES"/>
        </w:rPr>
      </w:pPr>
      <w:r>
        <w:rPr>
          <w:rFonts w:ascii="Arial" w:hAnsi="Arial" w:cs="Arial"/>
          <w:b/>
          <w:u w:val="single"/>
          <w:lang w:val="es-ES"/>
        </w:rPr>
        <w:t>ORGANIZER INTERCLUB COMPETITION:</w:t>
      </w:r>
    </w:p>
    <w:p w:rsidR="00922E68" w:rsidRDefault="00922E68" w:rsidP="00985897">
      <w:pPr>
        <w:spacing w:line="276" w:lineRule="auto"/>
        <w:jc w:val="both"/>
        <w:rPr>
          <w:rFonts w:ascii="Arial" w:hAnsi="Arial" w:cs="Arial"/>
          <w:b/>
          <w:u w:val="single"/>
          <w:lang w:val="es-ES"/>
        </w:rPr>
      </w:pPr>
    </w:p>
    <w:p w:rsidR="00922E68" w:rsidRPr="00815921" w:rsidRDefault="00922E68" w:rsidP="00922E68">
      <w:pPr>
        <w:pStyle w:val="Naslov4"/>
        <w:spacing w:line="276" w:lineRule="auto"/>
        <w:rPr>
          <w:sz w:val="22"/>
          <w:szCs w:val="22"/>
          <w:lang w:val="es-ES"/>
        </w:rPr>
      </w:pPr>
      <w:r w:rsidRPr="00815921">
        <w:rPr>
          <w:sz w:val="22"/>
          <w:szCs w:val="22"/>
        </w:rPr>
        <w:t>SKATING CLUB CELJE</w:t>
      </w:r>
      <w:r w:rsidRPr="00815921">
        <w:rPr>
          <w:sz w:val="22"/>
          <w:szCs w:val="22"/>
        </w:rPr>
        <w:tab/>
      </w:r>
      <w:r w:rsidRPr="00815921">
        <w:rPr>
          <w:sz w:val="22"/>
          <w:szCs w:val="22"/>
        </w:rPr>
        <w:tab/>
      </w:r>
      <w:r w:rsidRPr="00815921">
        <w:rPr>
          <w:sz w:val="22"/>
          <w:szCs w:val="22"/>
        </w:rPr>
        <w:tab/>
      </w:r>
      <w:r w:rsidRPr="00815921">
        <w:rPr>
          <w:sz w:val="22"/>
          <w:szCs w:val="22"/>
        </w:rPr>
        <w:tab/>
      </w:r>
    </w:p>
    <w:p w:rsidR="00922E68" w:rsidRPr="00BC1CBA" w:rsidRDefault="00922E68" w:rsidP="00922E68">
      <w:pPr>
        <w:spacing w:line="276" w:lineRule="auto"/>
        <w:rPr>
          <w:rFonts w:ascii="Arial" w:hAnsi="Arial" w:cs="Arial"/>
          <w:lang w:val="es-ES"/>
        </w:rPr>
      </w:pPr>
      <w:r>
        <w:rPr>
          <w:rFonts w:ascii="Arial" w:hAnsi="Arial" w:cs="Arial"/>
          <w:b/>
          <w:lang w:val="es-ES"/>
        </w:rPr>
        <w:t>Partizanska 3a, 3000 Celje, SLOVENIA</w:t>
      </w:r>
      <w:r>
        <w:rPr>
          <w:rFonts w:ascii="Arial" w:hAnsi="Arial" w:cs="Arial"/>
          <w:b/>
          <w:lang w:val="es-ES"/>
        </w:rPr>
        <w:tab/>
      </w:r>
      <w:r>
        <w:rPr>
          <w:rFonts w:ascii="Arial" w:hAnsi="Arial" w:cs="Arial"/>
          <w:b/>
          <w:lang w:val="es-ES"/>
        </w:rPr>
        <w:tab/>
      </w:r>
      <w:r>
        <w:rPr>
          <w:rFonts w:ascii="Arial" w:hAnsi="Arial" w:cs="Arial"/>
          <w:b/>
          <w:lang w:val="es-ES"/>
        </w:rPr>
        <w:br/>
      </w:r>
      <w:r w:rsidRPr="00BC1CBA">
        <w:rPr>
          <w:rFonts w:ascii="Arial" w:hAnsi="Arial" w:cs="Arial"/>
          <w:lang w:val="es-ES"/>
        </w:rPr>
        <w:t xml:space="preserve">Phone: + 386 </w:t>
      </w:r>
      <w:r w:rsidR="00F54ADB">
        <w:rPr>
          <w:rFonts w:ascii="Arial" w:hAnsi="Arial" w:cs="Arial"/>
          <w:lang w:val="es-ES"/>
        </w:rPr>
        <w:t>41 684411</w:t>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Pr>
          <w:rFonts w:ascii="Arial" w:hAnsi="Arial" w:cs="Arial"/>
          <w:lang w:val="es-ES"/>
        </w:rPr>
        <w:tab/>
      </w:r>
      <w:r w:rsidRPr="00BC1CBA">
        <w:rPr>
          <w:rFonts w:ascii="Arial" w:hAnsi="Arial" w:cs="Arial"/>
          <w:lang w:val="es-ES"/>
        </w:rPr>
        <w:t xml:space="preserve"> </w:t>
      </w:r>
      <w:r>
        <w:rPr>
          <w:rFonts w:ascii="Arial" w:hAnsi="Arial" w:cs="Arial"/>
          <w:b/>
          <w:lang w:val="es-ES"/>
        </w:rPr>
        <w:br/>
      </w:r>
      <w:r w:rsidRPr="00BC1CBA">
        <w:rPr>
          <w:rFonts w:ascii="Arial" w:hAnsi="Arial" w:cs="Arial"/>
          <w:b/>
          <w:lang w:val="es-ES"/>
        </w:rPr>
        <w:t>E-mail</w:t>
      </w:r>
      <w:r w:rsidR="00E0320C">
        <w:rPr>
          <w:rFonts w:ascii="Arial" w:hAnsi="Arial" w:cs="Arial"/>
          <w:b/>
          <w:lang w:val="es-ES"/>
        </w:rPr>
        <w:t xml:space="preserve"> OC</w:t>
      </w:r>
      <w:r w:rsidRPr="00BC1CBA">
        <w:rPr>
          <w:rFonts w:ascii="Arial" w:hAnsi="Arial" w:cs="Arial"/>
          <w:b/>
          <w:lang w:val="es-ES"/>
        </w:rPr>
        <w:t xml:space="preserve">: </w:t>
      </w:r>
      <w:hyperlink r:id="rId8" w:history="1">
        <w:r w:rsidRPr="003323D6">
          <w:rPr>
            <w:rStyle w:val="Hiperpovezava"/>
            <w:rFonts w:ascii="Arial" w:hAnsi="Arial"/>
            <w:lang w:val="es-ES"/>
          </w:rPr>
          <w:t>ivan.pfeifer@celje.si</w:t>
        </w:r>
      </w:hyperlink>
      <w:r>
        <w:rPr>
          <w:rFonts w:ascii="Arial" w:hAnsi="Arial" w:cs="Arial"/>
          <w:b/>
          <w:color w:val="0000FF"/>
          <w:lang w:val="es-ES"/>
        </w:rPr>
        <w:tab/>
      </w:r>
      <w:r>
        <w:rPr>
          <w:rFonts w:ascii="Arial" w:hAnsi="Arial" w:cs="Arial"/>
          <w:b/>
          <w:color w:val="0000FF"/>
          <w:lang w:val="es-ES"/>
        </w:rPr>
        <w:tab/>
      </w:r>
      <w:r>
        <w:rPr>
          <w:rFonts w:ascii="Arial" w:hAnsi="Arial" w:cs="Arial"/>
          <w:b/>
          <w:color w:val="0000FF"/>
          <w:lang w:val="es-ES"/>
        </w:rPr>
        <w:tab/>
      </w:r>
    </w:p>
    <w:p w:rsidR="00922E68" w:rsidRDefault="00922E68" w:rsidP="00985897">
      <w:pPr>
        <w:spacing w:line="276" w:lineRule="auto"/>
        <w:jc w:val="both"/>
        <w:rPr>
          <w:rFonts w:ascii="Arial" w:hAnsi="Arial" w:cs="Arial"/>
          <w:b/>
          <w:u w:val="single"/>
          <w:lang w:val="es-ES"/>
        </w:rPr>
      </w:pPr>
    </w:p>
    <w:p w:rsidR="00922E68" w:rsidRDefault="00922E68" w:rsidP="00985897">
      <w:pPr>
        <w:spacing w:line="276" w:lineRule="auto"/>
        <w:jc w:val="both"/>
        <w:rPr>
          <w:rFonts w:ascii="Arial" w:hAnsi="Arial" w:cs="Arial"/>
          <w:b/>
          <w:u w:val="single"/>
          <w:lang w:val="es-ES"/>
        </w:rPr>
      </w:pPr>
    </w:p>
    <w:p w:rsidR="008D0373" w:rsidRDefault="00BC4973" w:rsidP="00985897">
      <w:pPr>
        <w:spacing w:line="276" w:lineRule="auto"/>
        <w:jc w:val="both"/>
        <w:rPr>
          <w:rFonts w:ascii="Arial" w:hAnsi="Arial" w:cs="Arial"/>
        </w:rPr>
      </w:pPr>
      <w:r>
        <w:rPr>
          <w:rFonts w:ascii="Arial" w:hAnsi="Arial" w:cs="Arial"/>
          <w:b/>
          <w:u w:val="single"/>
        </w:rPr>
        <w:t>TECHNICAL DATA:</w:t>
      </w:r>
      <w:r>
        <w:rPr>
          <w:rFonts w:ascii="Arial" w:hAnsi="Arial" w:cs="Arial"/>
          <w:b/>
        </w:rPr>
        <w:t xml:space="preserve"> </w:t>
      </w:r>
    </w:p>
    <w:p w:rsidR="008D0373" w:rsidRDefault="00BC4973" w:rsidP="00985897">
      <w:pPr>
        <w:spacing w:line="276" w:lineRule="auto"/>
        <w:jc w:val="both"/>
        <w:rPr>
          <w:rFonts w:ascii="Arial" w:hAnsi="Arial" w:cs="Arial"/>
        </w:rPr>
      </w:pPr>
      <w:r>
        <w:rPr>
          <w:rFonts w:ascii="Arial" w:hAnsi="Arial" w:cs="Arial"/>
        </w:rPr>
        <w:t xml:space="preserve">Place of the competition: </w:t>
      </w:r>
      <w:proofErr w:type="spellStart"/>
      <w:r>
        <w:rPr>
          <w:rFonts w:ascii="Arial" w:hAnsi="Arial" w:cs="Arial"/>
        </w:rPr>
        <w:t>Mestni</w:t>
      </w:r>
      <w:proofErr w:type="spellEnd"/>
      <w:r>
        <w:rPr>
          <w:rFonts w:ascii="Arial" w:hAnsi="Arial" w:cs="Arial"/>
        </w:rPr>
        <w:t xml:space="preserve"> </w:t>
      </w:r>
      <w:proofErr w:type="gramStart"/>
      <w:r>
        <w:rPr>
          <w:rFonts w:ascii="Arial" w:hAnsi="Arial" w:cs="Arial"/>
        </w:rPr>
        <w:t>park</w:t>
      </w:r>
      <w:proofErr w:type="gramEnd"/>
      <w:r>
        <w:rPr>
          <w:rFonts w:ascii="Arial" w:hAnsi="Arial" w:cs="Arial"/>
        </w:rPr>
        <w:t xml:space="preserve">, </w:t>
      </w:r>
      <w:proofErr w:type="spellStart"/>
      <w:r>
        <w:rPr>
          <w:rFonts w:ascii="Arial" w:hAnsi="Arial" w:cs="Arial"/>
        </w:rPr>
        <w:t>Partizanska</w:t>
      </w:r>
      <w:proofErr w:type="spellEnd"/>
      <w:r>
        <w:rPr>
          <w:rFonts w:ascii="Arial" w:hAnsi="Arial" w:cs="Arial"/>
        </w:rPr>
        <w:t xml:space="preserve"> 3a, Celje.</w:t>
      </w:r>
    </w:p>
    <w:p w:rsidR="006D6750" w:rsidRDefault="00BC4973" w:rsidP="00985897">
      <w:pPr>
        <w:spacing w:line="276" w:lineRule="auto"/>
        <w:jc w:val="both"/>
        <w:rPr>
          <w:rFonts w:ascii="Arial" w:hAnsi="Arial" w:cs="Arial"/>
        </w:rPr>
      </w:pPr>
      <w:r>
        <w:rPr>
          <w:rFonts w:ascii="Arial" w:hAnsi="Arial" w:cs="Arial"/>
        </w:rPr>
        <w:t>The rink is indoor, but not heated. The size of the rink is 60 m x 30 m.</w:t>
      </w:r>
    </w:p>
    <w:p w:rsidR="006D6750" w:rsidRDefault="00BC4973" w:rsidP="00985897">
      <w:pPr>
        <w:spacing w:line="276" w:lineRule="auto"/>
        <w:jc w:val="both"/>
        <w:rPr>
          <w:rFonts w:ascii="Arial" w:hAnsi="Arial" w:cs="Arial"/>
        </w:rPr>
      </w:pPr>
      <w:r>
        <w:rPr>
          <w:rFonts w:ascii="Arial" w:hAnsi="Arial" w:cs="Arial"/>
        </w:rPr>
        <w:t xml:space="preserve">Date of </w:t>
      </w:r>
      <w:r w:rsidRPr="00B82FB6">
        <w:rPr>
          <w:rFonts w:ascii="Arial" w:hAnsi="Arial" w:cs="Arial"/>
          <w:b/>
        </w:rPr>
        <w:t>common trainings</w:t>
      </w:r>
      <w:r w:rsidR="00922E68">
        <w:rPr>
          <w:rFonts w:ascii="Arial" w:hAnsi="Arial" w:cs="Arial"/>
        </w:rPr>
        <w:t>: 19</w:t>
      </w:r>
      <w:r w:rsidRPr="00E23259">
        <w:rPr>
          <w:rFonts w:ascii="Arial" w:hAnsi="Arial" w:cs="Arial"/>
          <w:kern w:val="20"/>
          <w:vertAlign w:val="superscript"/>
        </w:rPr>
        <w:t>th</w:t>
      </w:r>
      <w:r w:rsidR="00922E68">
        <w:rPr>
          <w:rFonts w:ascii="Arial" w:hAnsi="Arial" w:cs="Arial"/>
        </w:rPr>
        <w:t xml:space="preserve"> - 20</w:t>
      </w:r>
      <w:r w:rsidRPr="00E23259">
        <w:rPr>
          <w:rFonts w:ascii="Arial" w:hAnsi="Arial" w:cs="Arial"/>
          <w:kern w:val="20"/>
          <w:vertAlign w:val="superscript"/>
        </w:rPr>
        <w:t>th</w:t>
      </w:r>
      <w:r w:rsidR="00922E68">
        <w:rPr>
          <w:rFonts w:ascii="Arial" w:hAnsi="Arial" w:cs="Arial"/>
        </w:rPr>
        <w:t xml:space="preserve"> November 2019</w:t>
      </w:r>
      <w:r>
        <w:rPr>
          <w:rFonts w:ascii="Arial" w:hAnsi="Arial" w:cs="Arial"/>
        </w:rPr>
        <w:t>,</w:t>
      </w:r>
    </w:p>
    <w:p w:rsidR="008D0373" w:rsidRDefault="00BC4973" w:rsidP="00985897">
      <w:pPr>
        <w:spacing w:line="276" w:lineRule="auto"/>
        <w:jc w:val="both"/>
        <w:rPr>
          <w:rFonts w:ascii="Arial" w:hAnsi="Arial" w:cs="Arial"/>
        </w:rPr>
      </w:pPr>
      <w:r>
        <w:rPr>
          <w:rFonts w:ascii="Arial" w:hAnsi="Arial" w:cs="Arial"/>
        </w:rPr>
        <w:t xml:space="preserve">Date of </w:t>
      </w:r>
      <w:proofErr w:type="spellStart"/>
      <w:r w:rsidRPr="00B82FB6">
        <w:rPr>
          <w:rFonts w:ascii="Arial" w:hAnsi="Arial" w:cs="Arial"/>
          <w:b/>
        </w:rPr>
        <w:t>semminars</w:t>
      </w:r>
      <w:proofErr w:type="spellEnd"/>
      <w:r w:rsidR="00922E68">
        <w:rPr>
          <w:rFonts w:ascii="Arial" w:hAnsi="Arial" w:cs="Arial"/>
        </w:rPr>
        <w:t>: 19</w:t>
      </w:r>
      <w:r w:rsidRPr="00E23259">
        <w:rPr>
          <w:rFonts w:ascii="Arial" w:hAnsi="Arial" w:cs="Arial"/>
          <w:kern w:val="20"/>
          <w:vertAlign w:val="superscript"/>
        </w:rPr>
        <w:t>th</w:t>
      </w:r>
      <w:r>
        <w:rPr>
          <w:rFonts w:ascii="Arial" w:hAnsi="Arial" w:cs="Arial"/>
          <w:kern w:val="20"/>
          <w:vertAlign w:val="superscript"/>
        </w:rPr>
        <w:t xml:space="preserve"> </w:t>
      </w:r>
      <w:r w:rsidR="00922E68">
        <w:rPr>
          <w:rFonts w:ascii="Arial" w:hAnsi="Arial" w:cs="Arial"/>
        </w:rPr>
        <w:t>- 20</w:t>
      </w:r>
      <w:r w:rsidRPr="00E23259">
        <w:rPr>
          <w:rFonts w:ascii="Arial" w:hAnsi="Arial" w:cs="Arial"/>
          <w:kern w:val="20"/>
          <w:vertAlign w:val="superscript"/>
        </w:rPr>
        <w:t>th</w:t>
      </w:r>
      <w:r w:rsidR="00922E68">
        <w:rPr>
          <w:rFonts w:ascii="Arial" w:hAnsi="Arial" w:cs="Arial"/>
        </w:rPr>
        <w:t xml:space="preserve"> November 2019</w:t>
      </w:r>
      <w:r>
        <w:rPr>
          <w:rFonts w:ascii="Arial" w:hAnsi="Arial" w:cs="Arial"/>
        </w:rPr>
        <w:t xml:space="preserve"> and </w:t>
      </w:r>
    </w:p>
    <w:p w:rsidR="008D0373" w:rsidRDefault="00BC4973" w:rsidP="00985897">
      <w:pPr>
        <w:spacing w:line="276" w:lineRule="auto"/>
        <w:jc w:val="both"/>
        <w:rPr>
          <w:rFonts w:ascii="Arial" w:hAnsi="Arial" w:cs="Arial"/>
          <w:b/>
          <w:u w:val="single"/>
        </w:rPr>
      </w:pPr>
      <w:r>
        <w:rPr>
          <w:rFonts w:ascii="Arial" w:hAnsi="Arial" w:cs="Arial"/>
        </w:rPr>
        <w:t xml:space="preserve">Date of </w:t>
      </w:r>
      <w:r w:rsidRPr="00B82FB6">
        <w:rPr>
          <w:rFonts w:ascii="Arial" w:hAnsi="Arial" w:cs="Arial"/>
          <w:b/>
        </w:rPr>
        <w:t>competition</w:t>
      </w:r>
      <w:r w:rsidR="00922E68">
        <w:rPr>
          <w:rFonts w:ascii="Arial" w:hAnsi="Arial" w:cs="Arial"/>
          <w:b/>
        </w:rPr>
        <w:t>s</w:t>
      </w:r>
      <w:r>
        <w:rPr>
          <w:rFonts w:ascii="Arial" w:hAnsi="Arial" w:cs="Arial"/>
        </w:rPr>
        <w:t>: 22</w:t>
      </w:r>
      <w:r w:rsidRPr="00E23259">
        <w:rPr>
          <w:rFonts w:ascii="Arial" w:hAnsi="Arial" w:cs="Arial"/>
          <w:kern w:val="20"/>
          <w:vertAlign w:val="superscript"/>
        </w:rPr>
        <w:t>th</w:t>
      </w:r>
      <w:r>
        <w:rPr>
          <w:rFonts w:ascii="Arial" w:hAnsi="Arial" w:cs="Arial"/>
          <w:kern w:val="20"/>
          <w:vertAlign w:val="superscript"/>
        </w:rPr>
        <w:t xml:space="preserve"> </w:t>
      </w:r>
      <w:r w:rsidR="00922E68">
        <w:rPr>
          <w:rFonts w:ascii="Arial" w:hAnsi="Arial" w:cs="Arial"/>
        </w:rPr>
        <w:t>- 24</w:t>
      </w:r>
      <w:r w:rsidRPr="00E23259">
        <w:rPr>
          <w:rFonts w:ascii="Arial" w:hAnsi="Arial" w:cs="Arial"/>
          <w:kern w:val="20"/>
          <w:vertAlign w:val="superscript"/>
        </w:rPr>
        <w:t>th</w:t>
      </w:r>
      <w:r w:rsidR="00922E68">
        <w:rPr>
          <w:rFonts w:ascii="Arial" w:hAnsi="Arial" w:cs="Arial"/>
        </w:rPr>
        <w:t xml:space="preserve"> November 2019</w:t>
      </w:r>
    </w:p>
    <w:p w:rsidR="008D0373" w:rsidRDefault="009E18A4" w:rsidP="00985897">
      <w:pPr>
        <w:spacing w:line="276" w:lineRule="auto"/>
        <w:jc w:val="both"/>
        <w:rPr>
          <w:rFonts w:ascii="Arial" w:hAnsi="Arial" w:cs="Arial"/>
          <w:b/>
          <w:u w:val="single"/>
        </w:rPr>
      </w:pPr>
    </w:p>
    <w:p w:rsidR="008D0373" w:rsidRDefault="009E18A4" w:rsidP="00985897">
      <w:pPr>
        <w:spacing w:line="276" w:lineRule="auto"/>
        <w:jc w:val="both"/>
        <w:rPr>
          <w:rFonts w:ascii="Arial" w:hAnsi="Arial" w:cs="Arial"/>
          <w:b/>
          <w:u w:val="single"/>
        </w:rPr>
      </w:pPr>
    </w:p>
    <w:p w:rsidR="00EA3A62" w:rsidRPr="00707EE2" w:rsidRDefault="00BC4973" w:rsidP="00EA3A62">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jc w:val="both"/>
        <w:rPr>
          <w:rFonts w:ascii="Arial" w:hAnsi="Arial" w:cs="Arial"/>
        </w:rPr>
      </w:pPr>
      <w:r w:rsidRPr="00D429E5">
        <w:rPr>
          <w:rFonts w:ascii="Arial" w:hAnsi="Arial" w:cs="Arial"/>
          <w:b/>
          <w:u w:val="single"/>
        </w:rPr>
        <w:lastRenderedPageBreak/>
        <w:t>EUROPEAN CRITERIUM TROPHY</w:t>
      </w:r>
      <w:r w:rsidRPr="00707EE2">
        <w:rPr>
          <w:rFonts w:ascii="Arial" w:hAnsi="Arial" w:cs="Arial"/>
        </w:rPr>
        <w:t xml:space="preserve">: SKATE CELJE </w:t>
      </w:r>
      <w:r w:rsidR="00922E68">
        <w:rPr>
          <w:rFonts w:ascii="Arial" w:hAnsi="Arial" w:cs="Arial"/>
        </w:rPr>
        <w:t>2019</w:t>
      </w:r>
      <w:r>
        <w:rPr>
          <w:rFonts w:ascii="Arial" w:hAnsi="Arial" w:cs="Arial"/>
        </w:rPr>
        <w:t xml:space="preserve"> </w:t>
      </w:r>
      <w:r w:rsidRPr="00707EE2">
        <w:rPr>
          <w:rFonts w:ascii="Arial" w:hAnsi="Arial" w:cs="Arial"/>
        </w:rPr>
        <w:t>is associated with the European Criterium Tournament 201</w:t>
      </w:r>
      <w:r w:rsidR="00922E68">
        <w:rPr>
          <w:rFonts w:ascii="Arial" w:hAnsi="Arial" w:cs="Arial"/>
        </w:rPr>
        <w:t>9</w:t>
      </w:r>
      <w:r w:rsidRPr="00707EE2">
        <w:rPr>
          <w:rFonts w:ascii="Arial" w:hAnsi="Arial" w:cs="Arial"/>
        </w:rPr>
        <w:t>/</w:t>
      </w:r>
      <w:r w:rsidR="00922E68">
        <w:rPr>
          <w:rFonts w:ascii="Arial" w:hAnsi="Arial" w:cs="Arial"/>
        </w:rPr>
        <w:t xml:space="preserve">20 for Junior, </w:t>
      </w:r>
      <w:r w:rsidRPr="00707EE2">
        <w:rPr>
          <w:rFonts w:ascii="Arial" w:hAnsi="Arial" w:cs="Arial"/>
        </w:rPr>
        <w:t>Novice</w:t>
      </w:r>
      <w:r w:rsidR="00F54ADB">
        <w:rPr>
          <w:rFonts w:ascii="Arial" w:hAnsi="Arial" w:cs="Arial"/>
        </w:rPr>
        <w:t>, Cubs and Chicks</w:t>
      </w:r>
      <w:r w:rsidRPr="00707EE2">
        <w:rPr>
          <w:rFonts w:ascii="Arial" w:hAnsi="Arial" w:cs="Arial"/>
        </w:rPr>
        <w:t xml:space="preserve"> categories. Results of the Teams will count for competition of International Trophy of Figure Skating European Criterium.</w:t>
      </w:r>
      <w:r>
        <w:rPr>
          <w:rFonts w:ascii="Arial" w:hAnsi="Arial" w:cs="Arial"/>
        </w:rPr>
        <w:t xml:space="preserve"> </w:t>
      </w:r>
      <w:r w:rsidRPr="00707EE2">
        <w:rPr>
          <w:rFonts w:ascii="Arial" w:hAnsi="Arial" w:cs="Arial"/>
        </w:rPr>
        <w:t xml:space="preserve">Individual points </w:t>
      </w:r>
      <w:proofErr w:type="gramStart"/>
      <w:r w:rsidRPr="00707EE2">
        <w:rPr>
          <w:rFonts w:ascii="Arial" w:hAnsi="Arial" w:cs="Arial"/>
        </w:rPr>
        <w:t>are automatically calculated</w:t>
      </w:r>
      <w:proofErr w:type="gramEnd"/>
      <w:r w:rsidRPr="00707EE2">
        <w:rPr>
          <w:rFonts w:ascii="Arial" w:hAnsi="Arial" w:cs="Arial"/>
        </w:rPr>
        <w:t xml:space="preserve"> for all skaters in every category and those are valid in the European Criterium Tournament in the same category. The age requirements and the special regulation for the European Criterium Trophy </w:t>
      </w:r>
      <w:proofErr w:type="gramStart"/>
      <w:r w:rsidRPr="00707EE2">
        <w:rPr>
          <w:rFonts w:ascii="Arial" w:hAnsi="Arial" w:cs="Arial"/>
        </w:rPr>
        <w:t>are published</w:t>
      </w:r>
      <w:proofErr w:type="gramEnd"/>
      <w:r w:rsidRPr="00707EE2">
        <w:rPr>
          <w:rFonts w:ascii="Arial" w:hAnsi="Arial" w:cs="Arial"/>
        </w:rPr>
        <w:t xml:space="preserve"> on the website of t</w:t>
      </w:r>
      <w:r>
        <w:rPr>
          <w:rFonts w:ascii="Arial" w:hAnsi="Arial" w:cs="Arial"/>
        </w:rPr>
        <w:t xml:space="preserve">he EC: </w:t>
      </w:r>
      <w:hyperlink r:id="rId9" w:history="1">
        <w:r w:rsidRPr="00177E9B">
          <w:rPr>
            <w:rStyle w:val="Hiperpovezava"/>
            <w:rFonts w:ascii="Arial" w:hAnsi="Arial" w:cs="Arial"/>
          </w:rPr>
          <w:t>www.europeancriterium.eu</w:t>
        </w:r>
      </w:hyperlink>
      <w:r>
        <w:rPr>
          <w:rFonts w:ascii="Arial" w:hAnsi="Arial" w:cs="Arial"/>
        </w:rPr>
        <w:t xml:space="preserve"> and ISU: </w:t>
      </w:r>
      <w:hyperlink r:id="rId10" w:history="1">
        <w:r w:rsidRPr="00177E9B">
          <w:rPr>
            <w:rStyle w:val="Hiperpovezava"/>
            <w:rFonts w:ascii="Arial" w:hAnsi="Arial" w:cs="Arial"/>
          </w:rPr>
          <w:t>www.isu.org/figure-skating/figure-skating-events/figure-skating-calendar</w:t>
        </w:r>
      </w:hyperlink>
      <w:r>
        <w:rPr>
          <w:rFonts w:ascii="Arial" w:hAnsi="Arial" w:cs="Arial"/>
        </w:rPr>
        <w:t xml:space="preserve">. </w:t>
      </w:r>
    </w:p>
    <w:p w:rsidR="00EA3A62" w:rsidRDefault="009E18A4" w:rsidP="00985897">
      <w:pPr>
        <w:spacing w:line="276" w:lineRule="auto"/>
        <w:jc w:val="both"/>
        <w:rPr>
          <w:rFonts w:ascii="Arial" w:hAnsi="Arial" w:cs="Arial"/>
          <w:b/>
          <w:u w:val="single"/>
        </w:rPr>
      </w:pPr>
    </w:p>
    <w:p w:rsidR="003A3E99" w:rsidRDefault="00BC4973" w:rsidP="00985897">
      <w:pPr>
        <w:spacing w:line="276" w:lineRule="auto"/>
        <w:jc w:val="both"/>
        <w:rPr>
          <w:rFonts w:ascii="Arial" w:hAnsi="Arial" w:cs="Arial"/>
        </w:rPr>
      </w:pPr>
      <w:r>
        <w:rPr>
          <w:rFonts w:ascii="Arial" w:hAnsi="Arial" w:cs="Arial"/>
          <w:b/>
          <w:u w:val="single"/>
        </w:rPr>
        <w:t>ENTERING THE CONTEST:</w:t>
      </w:r>
      <w:r>
        <w:rPr>
          <w:rFonts w:ascii="Arial" w:hAnsi="Arial" w:cs="Arial"/>
          <w:b/>
        </w:rPr>
        <w:t xml:space="preserve"> </w:t>
      </w:r>
      <w:r>
        <w:rPr>
          <w:rFonts w:ascii="Arial" w:hAnsi="Arial" w:cs="Arial"/>
        </w:rPr>
        <w:t xml:space="preserve">Entries for </w:t>
      </w:r>
      <w:r w:rsidR="00922E68">
        <w:rPr>
          <w:rFonts w:ascii="Arial" w:hAnsi="Arial" w:cs="Arial"/>
        </w:rPr>
        <w:t xml:space="preserve">Cubs and Chicks </w:t>
      </w:r>
      <w:proofErr w:type="gramStart"/>
      <w:r>
        <w:rPr>
          <w:rFonts w:ascii="Arial" w:hAnsi="Arial" w:cs="Arial"/>
        </w:rPr>
        <w:t>categories  (</w:t>
      </w:r>
      <w:proofErr w:type="gramEnd"/>
      <w:r>
        <w:rPr>
          <w:rFonts w:ascii="Arial" w:hAnsi="Arial" w:cs="Arial"/>
        </w:rPr>
        <w:t xml:space="preserve"> </w:t>
      </w:r>
      <w:r w:rsidRPr="003A3E99">
        <w:rPr>
          <w:rFonts w:ascii="Arial" w:hAnsi="Arial" w:cs="Arial"/>
          <w:i/>
        </w:rPr>
        <w:t>Interclub competition</w:t>
      </w:r>
      <w:r>
        <w:rPr>
          <w:rFonts w:ascii="Arial" w:hAnsi="Arial" w:cs="Arial"/>
        </w:rPr>
        <w:t xml:space="preserve">) will be accepted only by clubs, which are members of National Figure Skating Federations, associated with the ISU. </w:t>
      </w:r>
    </w:p>
    <w:p w:rsidR="003A3E99" w:rsidRDefault="009E18A4" w:rsidP="00985897">
      <w:pPr>
        <w:spacing w:line="276" w:lineRule="auto"/>
        <w:jc w:val="both"/>
        <w:rPr>
          <w:rFonts w:ascii="Arial" w:hAnsi="Arial" w:cs="Arial"/>
        </w:rPr>
      </w:pPr>
    </w:p>
    <w:p w:rsidR="00141F03" w:rsidRDefault="00BC4973" w:rsidP="00985897">
      <w:pPr>
        <w:spacing w:line="276" w:lineRule="auto"/>
        <w:jc w:val="both"/>
        <w:rPr>
          <w:rFonts w:ascii="Arial" w:hAnsi="Arial" w:cs="Arial"/>
        </w:rPr>
      </w:pPr>
      <w:r w:rsidRPr="00FD3374">
        <w:rPr>
          <w:rFonts w:ascii="Arial" w:hAnsi="Arial" w:cs="Arial"/>
        </w:rPr>
        <w:t xml:space="preserve">Each club may enter </w:t>
      </w:r>
      <w:proofErr w:type="gramStart"/>
      <w:r w:rsidRPr="00FD3374">
        <w:rPr>
          <w:rFonts w:ascii="Arial" w:hAnsi="Arial" w:cs="Arial"/>
        </w:rPr>
        <w:t>2</w:t>
      </w:r>
      <w:proofErr w:type="gramEnd"/>
      <w:r w:rsidRPr="00FD3374">
        <w:rPr>
          <w:rFonts w:ascii="Arial" w:hAnsi="Arial" w:cs="Arial"/>
        </w:rPr>
        <w:t xml:space="preserve"> competitors in each category (2 males and 2 females). The organizing </w:t>
      </w:r>
      <w:r w:rsidR="00F54ADB">
        <w:rPr>
          <w:rFonts w:ascii="Arial" w:hAnsi="Arial" w:cs="Arial"/>
        </w:rPr>
        <w:t>club</w:t>
      </w:r>
      <w:r w:rsidRPr="00FD3374">
        <w:rPr>
          <w:rFonts w:ascii="Arial" w:hAnsi="Arial" w:cs="Arial"/>
        </w:rPr>
        <w:t xml:space="preserve"> takes right to enter more competitors.</w:t>
      </w:r>
    </w:p>
    <w:p w:rsidR="008C3F6E" w:rsidRDefault="009E18A4" w:rsidP="00985897">
      <w:pPr>
        <w:spacing w:line="276" w:lineRule="auto"/>
        <w:jc w:val="both"/>
        <w:rPr>
          <w:rFonts w:ascii="Arial" w:hAnsi="Arial" w:cs="Arial"/>
        </w:rPr>
      </w:pPr>
    </w:p>
    <w:p w:rsidR="00FD3374" w:rsidRPr="00FD3374" w:rsidRDefault="00BC4973" w:rsidP="00985897">
      <w:pPr>
        <w:spacing w:line="276" w:lineRule="auto"/>
        <w:jc w:val="both"/>
        <w:rPr>
          <w:rFonts w:ascii="Arial" w:hAnsi="Arial" w:cs="Arial"/>
        </w:rPr>
      </w:pPr>
      <w:r w:rsidRPr="00FD3374">
        <w:rPr>
          <w:rFonts w:ascii="Arial" w:hAnsi="Arial" w:cs="Arial"/>
        </w:rPr>
        <w:t xml:space="preserve">In case of too many entries, the organizer reserves the right to limit the number of participants. The maximum entries accepted will be </w:t>
      </w:r>
      <w:r>
        <w:rPr>
          <w:rFonts w:ascii="Arial" w:hAnsi="Arial" w:cs="Arial"/>
        </w:rPr>
        <w:t xml:space="preserve">approximately </w:t>
      </w:r>
      <w:r w:rsidRPr="00FD3374">
        <w:rPr>
          <w:rFonts w:ascii="Arial" w:hAnsi="Arial" w:cs="Arial"/>
        </w:rPr>
        <w:t>30 in each category.</w:t>
      </w:r>
    </w:p>
    <w:p w:rsidR="004644D3" w:rsidRDefault="009E18A4" w:rsidP="00985897">
      <w:pPr>
        <w:spacing w:line="276" w:lineRule="auto"/>
        <w:jc w:val="both"/>
        <w:rPr>
          <w:rFonts w:ascii="Arial" w:hAnsi="Arial" w:cs="Arial"/>
        </w:rPr>
      </w:pPr>
    </w:p>
    <w:p w:rsidR="003B010D" w:rsidRDefault="00BC4973" w:rsidP="003B010D">
      <w:pPr>
        <w:spacing w:line="276" w:lineRule="auto"/>
        <w:jc w:val="both"/>
        <w:rPr>
          <w:rFonts w:ascii="Arial" w:hAnsi="Arial" w:cs="Arial"/>
        </w:rPr>
      </w:pPr>
      <w:r w:rsidRPr="00517597">
        <w:rPr>
          <w:rFonts w:ascii="Arial" w:hAnsi="Arial" w:cs="Arial"/>
          <w:b/>
          <w:i/>
        </w:rPr>
        <w:t xml:space="preserve">Each participant must send to web </w:t>
      </w:r>
      <w:proofErr w:type="gramStart"/>
      <w:r w:rsidRPr="00517597">
        <w:rPr>
          <w:rFonts w:ascii="Arial" w:hAnsi="Arial" w:cs="Arial"/>
          <w:b/>
          <w:i/>
        </w:rPr>
        <w:t xml:space="preserve">administrator </w:t>
      </w:r>
      <w:r w:rsidR="001B2996">
        <w:rPr>
          <w:rFonts w:ascii="Arial" w:hAnsi="Arial" w:cs="Arial"/>
          <w:b/>
          <w:i/>
        </w:rPr>
        <w:t xml:space="preserve"> (</w:t>
      </w:r>
      <w:proofErr w:type="gramEnd"/>
      <w:r w:rsidR="001B2996">
        <w:rPr>
          <w:rFonts w:ascii="Arial" w:hAnsi="Arial" w:cs="Arial"/>
          <w:b/>
          <w:i/>
        </w:rPr>
        <w:fldChar w:fldCharType="begin"/>
      </w:r>
      <w:r w:rsidR="001B2996">
        <w:rPr>
          <w:rFonts w:ascii="Arial" w:hAnsi="Arial" w:cs="Arial"/>
          <w:b/>
          <w:i/>
        </w:rPr>
        <w:instrText xml:space="preserve"> HYPERLINK "</w:instrText>
      </w:r>
      <w:r w:rsidR="001B2996" w:rsidRPr="001B2996">
        <w:rPr>
          <w:rFonts w:ascii="Arial" w:hAnsi="Arial" w:cs="Arial"/>
          <w:b/>
          <w:i/>
        </w:rPr>
        <w:instrText>http://www.europeancriterium.eu</w:instrText>
      </w:r>
      <w:r w:rsidR="001B2996">
        <w:rPr>
          <w:rFonts w:ascii="Arial" w:hAnsi="Arial" w:cs="Arial"/>
          <w:b/>
          <w:i/>
        </w:rPr>
        <w:instrText xml:space="preserve">" </w:instrText>
      </w:r>
      <w:r w:rsidR="001B2996">
        <w:rPr>
          <w:rFonts w:ascii="Arial" w:hAnsi="Arial" w:cs="Arial"/>
          <w:b/>
          <w:i/>
        </w:rPr>
        <w:fldChar w:fldCharType="separate"/>
      </w:r>
      <w:r w:rsidR="001B2996" w:rsidRPr="003B281D">
        <w:rPr>
          <w:rStyle w:val="Hiperpovezava"/>
          <w:rFonts w:ascii="Arial" w:hAnsi="Arial" w:cs="Arial"/>
          <w:b/>
          <w:i/>
        </w:rPr>
        <w:t>http://www.europeancriterium.eu</w:t>
      </w:r>
      <w:r w:rsidR="001B2996">
        <w:rPr>
          <w:rFonts w:ascii="Arial" w:hAnsi="Arial" w:cs="Arial"/>
          <w:b/>
          <w:i/>
        </w:rPr>
        <w:fldChar w:fldCharType="end"/>
      </w:r>
      <w:r w:rsidR="001B2996">
        <w:rPr>
          <w:rFonts w:ascii="Arial" w:hAnsi="Arial" w:cs="Arial"/>
          <w:b/>
          <w:i/>
        </w:rPr>
        <w:t xml:space="preserve">)  </w:t>
      </w:r>
      <w:r w:rsidRPr="00517597">
        <w:rPr>
          <w:rFonts w:ascii="Arial" w:hAnsi="Arial" w:cs="Arial"/>
          <w:b/>
          <w:i/>
        </w:rPr>
        <w:t xml:space="preserve">request for code direct online registration and realize the  entry not later (deadline for entries) than </w:t>
      </w:r>
      <w:r>
        <w:rPr>
          <w:rFonts w:ascii="Arial" w:hAnsi="Arial" w:cs="Arial"/>
          <w:b/>
          <w:i/>
        </w:rPr>
        <w:t>November 1</w:t>
      </w:r>
      <w:r w:rsidR="001B2996">
        <w:rPr>
          <w:rFonts w:ascii="Arial" w:hAnsi="Arial" w:cs="Arial"/>
          <w:b/>
          <w:i/>
        </w:rPr>
        <w:t>0</w:t>
      </w:r>
      <w:r w:rsidRPr="00517597">
        <w:rPr>
          <w:rFonts w:ascii="Arial" w:hAnsi="Arial" w:cs="Arial"/>
          <w:b/>
          <w:i/>
          <w:vertAlign w:val="superscript"/>
        </w:rPr>
        <w:t>th</w:t>
      </w:r>
      <w:r w:rsidRPr="00517597">
        <w:rPr>
          <w:rFonts w:ascii="Arial" w:hAnsi="Arial" w:cs="Arial"/>
          <w:b/>
          <w:i/>
        </w:rPr>
        <w:t xml:space="preserve"> 201</w:t>
      </w:r>
      <w:r w:rsidR="001B2996">
        <w:rPr>
          <w:rFonts w:ascii="Arial" w:hAnsi="Arial" w:cs="Arial"/>
          <w:b/>
          <w:i/>
        </w:rPr>
        <w:t>9</w:t>
      </w:r>
      <w:r w:rsidRPr="00517597">
        <w:rPr>
          <w:rFonts w:ascii="Arial" w:hAnsi="Arial" w:cs="Arial"/>
          <w:b/>
          <w:i/>
        </w:rPr>
        <w:t>.</w:t>
      </w:r>
      <w:r>
        <w:rPr>
          <w:rFonts w:ascii="Arial" w:hAnsi="Arial" w:cs="Arial"/>
        </w:rPr>
        <w:t xml:space="preserve"> </w:t>
      </w:r>
      <w:r w:rsidRPr="0043203B">
        <w:rPr>
          <w:rFonts w:ascii="Arial" w:hAnsi="Arial" w:cs="Arial"/>
        </w:rPr>
        <w:t xml:space="preserve">The entries for the competition </w:t>
      </w:r>
      <w:proofErr w:type="gramStart"/>
      <w:r w:rsidRPr="0043203B">
        <w:rPr>
          <w:rFonts w:ascii="Arial" w:hAnsi="Arial" w:cs="Arial"/>
        </w:rPr>
        <w:t>will be held</w:t>
      </w:r>
      <w:proofErr w:type="gramEnd"/>
      <w:r w:rsidRPr="0043203B">
        <w:rPr>
          <w:rFonts w:ascii="Arial" w:hAnsi="Arial" w:cs="Arial"/>
        </w:rPr>
        <w:t xml:space="preserve"> via web portal europeancriterimu.</w:t>
      </w:r>
      <w:r w:rsidR="001B2996">
        <w:rPr>
          <w:rFonts w:ascii="Arial" w:hAnsi="Arial" w:cs="Arial"/>
        </w:rPr>
        <w:t xml:space="preserve">eu. Before entry procedure </w:t>
      </w:r>
      <w:r w:rsidRPr="0043203B">
        <w:rPr>
          <w:rFonts w:ascii="Arial" w:hAnsi="Arial" w:cs="Arial"/>
        </w:rPr>
        <w:t>association</w:t>
      </w:r>
      <w:r w:rsidR="001B2996">
        <w:rPr>
          <w:rFonts w:ascii="Arial" w:hAnsi="Arial" w:cs="Arial"/>
        </w:rPr>
        <w:t>/club</w:t>
      </w:r>
      <w:r w:rsidRPr="0043203B">
        <w:rPr>
          <w:rFonts w:ascii="Arial" w:hAnsi="Arial" w:cs="Arial"/>
        </w:rPr>
        <w:t xml:space="preserve"> representative need to apply for new account on www.europeancriterium.eu/ Account/Register.</w:t>
      </w:r>
      <w:r w:rsidRPr="003B010D">
        <w:rPr>
          <w:rFonts w:ascii="Arial" w:hAnsi="Arial" w:cs="Arial"/>
        </w:rPr>
        <w:t xml:space="preserve"> </w:t>
      </w:r>
    </w:p>
    <w:p w:rsidR="003B010D" w:rsidRDefault="009E18A4" w:rsidP="003B010D">
      <w:pPr>
        <w:spacing w:line="276" w:lineRule="auto"/>
        <w:jc w:val="both"/>
        <w:rPr>
          <w:rFonts w:ascii="Arial" w:hAnsi="Arial" w:cs="Arial"/>
        </w:rPr>
      </w:pPr>
    </w:p>
    <w:p w:rsidR="0003174F" w:rsidRDefault="0003174F" w:rsidP="003B010D">
      <w:pPr>
        <w:spacing w:line="276" w:lineRule="auto"/>
        <w:jc w:val="both"/>
        <w:rPr>
          <w:rFonts w:ascii="Arial" w:hAnsi="Arial" w:cs="Arial"/>
          <w:color w:val="222222"/>
          <w:lang w:val="en"/>
        </w:rPr>
      </w:pPr>
      <w:r w:rsidRPr="004349A7">
        <w:rPr>
          <w:rFonts w:ascii="Arial" w:hAnsi="Arial" w:cs="Arial"/>
          <w:color w:val="222222"/>
          <w:lang w:val="en"/>
        </w:rPr>
        <w:t xml:space="preserve">Organizers of the European Criterium website are committed to the proper protection of personal data in accordance with the European Union GDPR Regulation. </w:t>
      </w:r>
      <w:r w:rsidR="004349A7" w:rsidRPr="004349A7">
        <w:rPr>
          <w:rFonts w:ascii="Arial" w:hAnsi="Arial" w:cs="Arial"/>
          <w:color w:val="222222"/>
          <w:lang w:val="en"/>
        </w:rPr>
        <w:t>Therefore, in the context of Privacy Policy, is</w:t>
      </w:r>
      <w:r w:rsidRPr="004349A7">
        <w:rPr>
          <w:rFonts w:ascii="Arial" w:hAnsi="Arial" w:cs="Arial"/>
          <w:color w:val="222222"/>
          <w:lang w:val="en"/>
        </w:rPr>
        <w:t xml:space="preserve"> require appropriate consent in the applications. Without this, the entries for European Criterium competitions </w:t>
      </w:r>
      <w:proofErr w:type="spellStart"/>
      <w:proofErr w:type="gramStart"/>
      <w:r w:rsidRPr="004349A7">
        <w:rPr>
          <w:rFonts w:ascii="Arial" w:hAnsi="Arial" w:cs="Arial"/>
          <w:color w:val="222222"/>
          <w:lang w:val="en"/>
        </w:rPr>
        <w:t>can not</w:t>
      </w:r>
      <w:proofErr w:type="spellEnd"/>
      <w:proofErr w:type="gramEnd"/>
      <w:r w:rsidRPr="004349A7">
        <w:rPr>
          <w:rFonts w:ascii="Arial" w:hAnsi="Arial" w:cs="Arial"/>
          <w:color w:val="222222"/>
          <w:lang w:val="en"/>
        </w:rPr>
        <w:t xml:space="preserve"> possible in the future.</w:t>
      </w:r>
    </w:p>
    <w:p w:rsidR="0003174F" w:rsidRDefault="0003174F" w:rsidP="003B010D">
      <w:pPr>
        <w:spacing w:line="276" w:lineRule="auto"/>
        <w:jc w:val="both"/>
        <w:rPr>
          <w:rFonts w:ascii="Arial" w:hAnsi="Arial" w:cs="Arial"/>
        </w:rPr>
      </w:pPr>
    </w:p>
    <w:p w:rsidR="003B010D" w:rsidRDefault="00BC4973" w:rsidP="003B010D">
      <w:pPr>
        <w:spacing w:line="276" w:lineRule="auto"/>
        <w:jc w:val="both"/>
        <w:rPr>
          <w:rFonts w:ascii="Arial" w:hAnsi="Arial" w:cs="Arial"/>
        </w:rPr>
      </w:pPr>
      <w:r>
        <w:rPr>
          <w:rFonts w:ascii="Arial" w:hAnsi="Arial" w:cs="Arial"/>
        </w:rPr>
        <w:t>The “</w:t>
      </w:r>
      <w:r w:rsidRPr="00154881">
        <w:rPr>
          <w:rFonts w:ascii="Arial" w:hAnsi="Arial" w:cs="Arial"/>
        </w:rPr>
        <w:t>Program Content Sheet” for</w:t>
      </w:r>
      <w:r>
        <w:rPr>
          <w:rFonts w:ascii="Arial" w:hAnsi="Arial" w:cs="Arial"/>
        </w:rPr>
        <w:t xml:space="preserve"> all categories must be returned to the Organizing Comm</w:t>
      </w:r>
      <w:r w:rsidR="007C2AA1">
        <w:rPr>
          <w:rFonts w:ascii="Arial" w:hAnsi="Arial" w:cs="Arial"/>
        </w:rPr>
        <w:t xml:space="preserve">ittee not later than November </w:t>
      </w:r>
      <w:proofErr w:type="gramStart"/>
      <w:r w:rsidR="007C2AA1">
        <w:rPr>
          <w:rFonts w:ascii="Arial" w:hAnsi="Arial" w:cs="Arial"/>
        </w:rPr>
        <w:t>10</w:t>
      </w:r>
      <w:r w:rsidRPr="00496724">
        <w:rPr>
          <w:rFonts w:ascii="Arial" w:hAnsi="Arial" w:cs="Arial"/>
          <w:vertAlign w:val="superscript"/>
        </w:rPr>
        <w:t>th</w:t>
      </w:r>
      <w:proofErr w:type="gramEnd"/>
      <w:r w:rsidR="007C2AA1">
        <w:rPr>
          <w:rFonts w:ascii="Arial" w:hAnsi="Arial" w:cs="Arial"/>
        </w:rPr>
        <w:t xml:space="preserve"> 2019</w:t>
      </w:r>
      <w:r>
        <w:rPr>
          <w:rFonts w:ascii="Arial" w:hAnsi="Arial" w:cs="Arial"/>
        </w:rPr>
        <w:t xml:space="preserve">. It is mandatory that the Program Content Sheet </w:t>
      </w:r>
      <w:proofErr w:type="gramStart"/>
      <w:r>
        <w:rPr>
          <w:rFonts w:ascii="Arial" w:hAnsi="Arial" w:cs="Arial"/>
        </w:rPr>
        <w:t>will be filled</w:t>
      </w:r>
      <w:proofErr w:type="gramEnd"/>
      <w:r>
        <w:rPr>
          <w:rFonts w:ascii="Arial" w:hAnsi="Arial" w:cs="Arial"/>
        </w:rPr>
        <w:t xml:space="preserve"> precisely by each Skater in English using terminology for the elements listed in the respective ISU Communication.</w:t>
      </w:r>
    </w:p>
    <w:p w:rsidR="00981CAD" w:rsidRDefault="00981CAD" w:rsidP="00C501EB">
      <w:pPr>
        <w:spacing w:line="276" w:lineRule="auto"/>
        <w:jc w:val="both"/>
        <w:rPr>
          <w:rFonts w:ascii="Arial" w:hAnsi="Arial" w:cs="Arial"/>
        </w:rPr>
      </w:pPr>
    </w:p>
    <w:p w:rsidR="00C501EB" w:rsidRDefault="00C501EB" w:rsidP="00C501EB">
      <w:pPr>
        <w:spacing w:line="276" w:lineRule="auto"/>
        <w:jc w:val="both"/>
        <w:rPr>
          <w:rFonts w:ascii="Arial" w:hAnsi="Arial" w:cs="Arial"/>
        </w:rPr>
      </w:pPr>
      <w:r w:rsidRPr="00C501EB">
        <w:rPr>
          <w:rFonts w:ascii="Arial" w:hAnsi="Arial" w:cs="Arial"/>
        </w:rPr>
        <w:t>All Competitors shall furnish competition music of excellent quality on CD i</w:t>
      </w:r>
      <w:r>
        <w:rPr>
          <w:rFonts w:ascii="Arial" w:hAnsi="Arial" w:cs="Arial"/>
        </w:rPr>
        <w:t xml:space="preserve">n any other approved format, in </w:t>
      </w:r>
      <w:r w:rsidRPr="00C501EB">
        <w:rPr>
          <w:rFonts w:ascii="Arial" w:hAnsi="Arial" w:cs="Arial"/>
        </w:rPr>
        <w:t xml:space="preserve">accordance with Rule 343, paragraph 2. </w:t>
      </w:r>
      <w:r w:rsidRPr="004E54D2">
        <w:rPr>
          <w:rFonts w:ascii="Arial" w:hAnsi="Arial" w:cs="Arial"/>
        </w:rPr>
        <w:t xml:space="preserve">A list of titles, composers and orchestras of the music to </w:t>
      </w:r>
      <w:proofErr w:type="gramStart"/>
      <w:r w:rsidRPr="004E54D2">
        <w:rPr>
          <w:rFonts w:ascii="Arial" w:hAnsi="Arial" w:cs="Arial"/>
        </w:rPr>
        <w:t>be used</w:t>
      </w:r>
      <w:proofErr w:type="gramEnd"/>
      <w:r w:rsidRPr="004E54D2">
        <w:rPr>
          <w:rFonts w:ascii="Arial" w:hAnsi="Arial" w:cs="Arial"/>
        </w:rPr>
        <w:t xml:space="preserve"> for the Short Program and Free Skating Program</w:t>
      </w:r>
      <w:r w:rsidR="003B769D" w:rsidRPr="004E54D2">
        <w:rPr>
          <w:rFonts w:ascii="Arial" w:hAnsi="Arial" w:cs="Arial"/>
        </w:rPr>
        <w:t xml:space="preserve"> must be listed for each Competitor on the official </w:t>
      </w:r>
      <w:r w:rsidR="00371CBE" w:rsidRPr="004E54D2">
        <w:rPr>
          <w:rFonts w:ascii="Arial" w:hAnsi="Arial" w:cs="Arial"/>
        </w:rPr>
        <w:t>“</w:t>
      </w:r>
      <w:r w:rsidR="003B769D" w:rsidRPr="004E54D2">
        <w:rPr>
          <w:rFonts w:ascii="Arial" w:hAnsi="Arial" w:cs="Arial"/>
        </w:rPr>
        <w:t>Music Selection Form</w:t>
      </w:r>
      <w:r w:rsidR="00371CBE" w:rsidRPr="004E54D2">
        <w:rPr>
          <w:rFonts w:ascii="Arial" w:hAnsi="Arial" w:cs="Arial"/>
        </w:rPr>
        <w:t>”.</w:t>
      </w:r>
    </w:p>
    <w:p w:rsidR="003B769D" w:rsidRPr="00C501EB" w:rsidRDefault="003B769D" w:rsidP="00C501EB">
      <w:pPr>
        <w:spacing w:line="276" w:lineRule="auto"/>
        <w:jc w:val="both"/>
        <w:rPr>
          <w:rFonts w:ascii="Arial" w:hAnsi="Arial" w:cs="Arial"/>
        </w:rPr>
      </w:pPr>
    </w:p>
    <w:p w:rsidR="00BC5A38" w:rsidRDefault="00C501EB" w:rsidP="00C501EB">
      <w:pPr>
        <w:spacing w:line="276" w:lineRule="auto"/>
        <w:jc w:val="both"/>
        <w:rPr>
          <w:rFonts w:ascii="Arial" w:hAnsi="Arial" w:cs="Arial"/>
        </w:rPr>
      </w:pPr>
      <w:r w:rsidRPr="00C501EB">
        <w:rPr>
          <w:rFonts w:ascii="Arial" w:hAnsi="Arial" w:cs="Arial"/>
        </w:rPr>
        <w:t>In accordance with Rule 343, paragraph 2, all covers/discs must show the Competition event, Compet</w:t>
      </w:r>
      <w:r>
        <w:rPr>
          <w:rFonts w:ascii="Arial" w:hAnsi="Arial" w:cs="Arial"/>
        </w:rPr>
        <w:t xml:space="preserve">itor’s </w:t>
      </w:r>
      <w:r w:rsidRPr="00C501EB">
        <w:rPr>
          <w:rFonts w:ascii="Arial" w:hAnsi="Arial" w:cs="Arial"/>
        </w:rPr>
        <w:t>name, the Nation and the exact running time of the music (not skating time</w:t>
      </w:r>
      <w:r>
        <w:rPr>
          <w:rFonts w:ascii="Arial" w:hAnsi="Arial" w:cs="Arial"/>
        </w:rPr>
        <w:t xml:space="preserve">) including any starting signal </w:t>
      </w:r>
      <w:r w:rsidRPr="00C501EB">
        <w:rPr>
          <w:rFonts w:ascii="Arial" w:hAnsi="Arial" w:cs="Arial"/>
        </w:rPr>
        <w:t xml:space="preserve">and must be submitted at the time of registration. Each program (short program, free skating) </w:t>
      </w:r>
      <w:proofErr w:type="gramStart"/>
      <w:r w:rsidRPr="00C501EB">
        <w:rPr>
          <w:rFonts w:ascii="Arial" w:hAnsi="Arial" w:cs="Arial"/>
        </w:rPr>
        <w:t>must be recorded</w:t>
      </w:r>
      <w:proofErr w:type="gramEnd"/>
      <w:r w:rsidRPr="00C501EB">
        <w:rPr>
          <w:rFonts w:ascii="Arial" w:hAnsi="Arial" w:cs="Arial"/>
        </w:rPr>
        <w:t xml:space="preserve"> on a separate disc. In </w:t>
      </w:r>
      <w:proofErr w:type="gramStart"/>
      <w:r w:rsidRPr="00C501EB">
        <w:rPr>
          <w:rFonts w:ascii="Arial" w:hAnsi="Arial" w:cs="Arial"/>
        </w:rPr>
        <w:t>addition</w:t>
      </w:r>
      <w:proofErr w:type="gramEnd"/>
      <w:r w:rsidRPr="00C501EB">
        <w:rPr>
          <w:rFonts w:ascii="Arial" w:hAnsi="Arial" w:cs="Arial"/>
        </w:rPr>
        <w:t xml:space="preserve"> com</w:t>
      </w:r>
      <w:r>
        <w:rPr>
          <w:rFonts w:ascii="Arial" w:hAnsi="Arial" w:cs="Arial"/>
        </w:rPr>
        <w:t xml:space="preserve">petitors/couples must provide a </w:t>
      </w:r>
      <w:r w:rsidRPr="00C501EB">
        <w:rPr>
          <w:rFonts w:ascii="Arial" w:hAnsi="Arial" w:cs="Arial"/>
        </w:rPr>
        <w:t>back-up drive for each program.</w:t>
      </w:r>
    </w:p>
    <w:p w:rsidR="0043203B" w:rsidRDefault="009E18A4" w:rsidP="00985897">
      <w:pPr>
        <w:spacing w:line="276" w:lineRule="auto"/>
        <w:jc w:val="both"/>
        <w:rPr>
          <w:rFonts w:ascii="Arial" w:hAnsi="Arial" w:cs="Arial"/>
        </w:rPr>
      </w:pPr>
    </w:p>
    <w:p w:rsidR="00FD3374" w:rsidRDefault="00BC4973" w:rsidP="00985897">
      <w:pPr>
        <w:spacing w:line="276" w:lineRule="auto"/>
        <w:jc w:val="both"/>
        <w:rPr>
          <w:rFonts w:ascii="Arial" w:hAnsi="Arial" w:cs="Arial"/>
          <w:u w:val="single"/>
        </w:rPr>
      </w:pPr>
      <w:r>
        <w:rPr>
          <w:rFonts w:ascii="Arial" w:hAnsi="Arial" w:cs="Arial"/>
          <w:b/>
          <w:u w:val="single"/>
        </w:rPr>
        <w:t>Deadline for entries:</w:t>
      </w:r>
      <w:r>
        <w:rPr>
          <w:rFonts w:ascii="Arial" w:hAnsi="Arial" w:cs="Arial"/>
          <w:b/>
        </w:rPr>
        <w:t xml:space="preserve"> </w:t>
      </w:r>
      <w:r>
        <w:rPr>
          <w:rFonts w:ascii="Arial" w:hAnsi="Arial" w:cs="Arial"/>
        </w:rPr>
        <w:t xml:space="preserve">All entries </w:t>
      </w:r>
      <w:r w:rsidR="007C2AA1">
        <w:rPr>
          <w:rFonts w:ascii="Arial" w:hAnsi="Arial" w:cs="Arial"/>
        </w:rPr>
        <w:t xml:space="preserve">for common trainings, seminars and both competitions </w:t>
      </w:r>
      <w:r>
        <w:rPr>
          <w:rFonts w:ascii="Arial" w:hAnsi="Arial" w:cs="Arial"/>
        </w:rPr>
        <w:t xml:space="preserve">(competitors, judges, team leaders, coaches, other participants) are </w:t>
      </w:r>
      <w:r w:rsidRPr="0043203B">
        <w:rPr>
          <w:rFonts w:ascii="Arial" w:hAnsi="Arial" w:cs="Arial"/>
        </w:rPr>
        <w:t xml:space="preserve">expected not later than </w:t>
      </w:r>
      <w:proofErr w:type="gramStart"/>
      <w:r w:rsidRPr="003B010D">
        <w:rPr>
          <w:rFonts w:ascii="Arial" w:hAnsi="Arial" w:cs="Arial"/>
          <w:b/>
          <w:i/>
          <w:u w:val="single"/>
        </w:rPr>
        <w:t xml:space="preserve">November  </w:t>
      </w:r>
      <w:r w:rsidR="007C2AA1">
        <w:rPr>
          <w:rFonts w:ascii="Arial" w:hAnsi="Arial" w:cs="Arial"/>
          <w:b/>
          <w:i/>
          <w:u w:val="single"/>
        </w:rPr>
        <w:t>10</w:t>
      </w:r>
      <w:r w:rsidRPr="003B010D">
        <w:rPr>
          <w:rFonts w:ascii="Arial" w:hAnsi="Arial" w:cs="Arial"/>
          <w:b/>
          <w:i/>
          <w:u w:val="single"/>
          <w:vertAlign w:val="superscript"/>
        </w:rPr>
        <w:t>th</w:t>
      </w:r>
      <w:proofErr w:type="gramEnd"/>
      <w:r w:rsidRPr="003B010D">
        <w:rPr>
          <w:rFonts w:ascii="Arial" w:hAnsi="Arial" w:cs="Arial"/>
          <w:b/>
          <w:i/>
          <w:u w:val="single"/>
        </w:rPr>
        <w:t xml:space="preserve"> 201</w:t>
      </w:r>
      <w:r w:rsidR="007C2AA1">
        <w:rPr>
          <w:rFonts w:ascii="Arial" w:hAnsi="Arial" w:cs="Arial"/>
          <w:b/>
          <w:i/>
          <w:u w:val="single"/>
        </w:rPr>
        <w:t>9</w:t>
      </w:r>
      <w:r w:rsidRPr="003B010D">
        <w:rPr>
          <w:rFonts w:ascii="Arial" w:hAnsi="Arial" w:cs="Arial"/>
          <w:b/>
          <w:i/>
          <w:u w:val="single"/>
        </w:rPr>
        <w:t>.</w:t>
      </w:r>
      <w:r w:rsidRPr="0043203B">
        <w:rPr>
          <w:rFonts w:ascii="Arial" w:hAnsi="Arial" w:cs="Arial"/>
        </w:rPr>
        <w:t xml:space="preserve">  </w:t>
      </w:r>
    </w:p>
    <w:p w:rsidR="003B010D" w:rsidRPr="003B010D" w:rsidRDefault="009E18A4" w:rsidP="00985897">
      <w:pPr>
        <w:spacing w:line="276" w:lineRule="auto"/>
        <w:jc w:val="both"/>
        <w:rPr>
          <w:rFonts w:ascii="Arial" w:hAnsi="Arial" w:cs="Arial"/>
          <w:u w:val="single"/>
        </w:rPr>
      </w:pPr>
    </w:p>
    <w:p w:rsidR="003737AB" w:rsidRPr="00FD3374" w:rsidRDefault="00BC4973" w:rsidP="00985897">
      <w:pPr>
        <w:spacing w:line="276" w:lineRule="auto"/>
        <w:jc w:val="both"/>
        <w:rPr>
          <w:rFonts w:ascii="Arial" w:hAnsi="Arial" w:cs="Arial"/>
          <w:b/>
          <w:u w:val="single"/>
        </w:rPr>
      </w:pPr>
      <w:r w:rsidRPr="00FD3374">
        <w:rPr>
          <w:rFonts w:ascii="Arial" w:hAnsi="Arial" w:cs="Arial"/>
          <w:b/>
          <w:u w:val="single"/>
        </w:rPr>
        <w:t xml:space="preserve">Cancellation: </w:t>
      </w:r>
    </w:p>
    <w:p w:rsidR="008D0373" w:rsidRDefault="00BC4973" w:rsidP="00985897">
      <w:pPr>
        <w:spacing w:line="276" w:lineRule="auto"/>
        <w:jc w:val="both"/>
        <w:rPr>
          <w:rFonts w:ascii="Arial" w:hAnsi="Arial" w:cs="Arial"/>
        </w:rPr>
      </w:pPr>
      <w:r w:rsidRPr="0043203B">
        <w:rPr>
          <w:rFonts w:ascii="Arial" w:hAnsi="Arial" w:cs="Arial"/>
          <w:b/>
        </w:rPr>
        <w:lastRenderedPageBreak/>
        <w:t xml:space="preserve">Cancellation of the competitor entry, if any, has to be done </w:t>
      </w:r>
      <w:proofErr w:type="gramStart"/>
      <w:r w:rsidRPr="0043203B">
        <w:rPr>
          <w:rFonts w:ascii="Arial" w:hAnsi="Arial" w:cs="Arial"/>
          <w:b/>
        </w:rPr>
        <w:t>till</w:t>
      </w:r>
      <w:proofErr w:type="gramEnd"/>
      <w:r w:rsidRPr="0043203B">
        <w:rPr>
          <w:rFonts w:ascii="Arial" w:hAnsi="Arial" w:cs="Arial"/>
          <w:b/>
        </w:rPr>
        <w:t xml:space="preserve"> November </w:t>
      </w:r>
      <w:r w:rsidR="003527F1">
        <w:rPr>
          <w:rFonts w:ascii="Arial" w:hAnsi="Arial" w:cs="Arial"/>
          <w:b/>
        </w:rPr>
        <w:t>10</w:t>
      </w:r>
      <w:r w:rsidRPr="0043203B">
        <w:rPr>
          <w:rFonts w:ascii="Arial" w:hAnsi="Arial" w:cs="Arial"/>
          <w:b/>
          <w:kern w:val="20"/>
          <w:vertAlign w:val="superscript"/>
        </w:rPr>
        <w:t>th</w:t>
      </w:r>
      <w:r w:rsidRPr="0043203B">
        <w:rPr>
          <w:rFonts w:ascii="Arial" w:hAnsi="Arial" w:cs="Arial"/>
          <w:b/>
        </w:rPr>
        <w:t xml:space="preserve"> 201</w:t>
      </w:r>
      <w:r w:rsidR="003527F1">
        <w:rPr>
          <w:rFonts w:ascii="Arial" w:hAnsi="Arial" w:cs="Arial"/>
          <w:b/>
        </w:rPr>
        <w:t>9</w:t>
      </w:r>
      <w:r>
        <w:rPr>
          <w:rFonts w:ascii="Arial" w:hAnsi="Arial" w:cs="Arial"/>
          <w:b/>
        </w:rPr>
        <w:t xml:space="preserve"> with e-mail to organizer.</w:t>
      </w:r>
      <w:r w:rsidRPr="00C6409E">
        <w:rPr>
          <w:rFonts w:ascii="Arial" w:hAnsi="Arial" w:cs="Arial"/>
        </w:rPr>
        <w:t xml:space="preserve"> For any latter </w:t>
      </w:r>
      <w:proofErr w:type="gramStart"/>
      <w:r w:rsidRPr="00C6409E">
        <w:rPr>
          <w:rFonts w:ascii="Arial" w:hAnsi="Arial" w:cs="Arial"/>
        </w:rPr>
        <w:t>cancellation</w:t>
      </w:r>
      <w:proofErr w:type="gramEnd"/>
      <w:r w:rsidRPr="00C6409E">
        <w:rPr>
          <w:rFonts w:ascii="Arial" w:hAnsi="Arial" w:cs="Arial"/>
        </w:rPr>
        <w:t xml:space="preserve"> the team leader </w:t>
      </w:r>
      <w:r>
        <w:rPr>
          <w:rFonts w:ascii="Arial" w:hAnsi="Arial" w:cs="Arial"/>
        </w:rPr>
        <w:t xml:space="preserve">or any representative </w:t>
      </w:r>
      <w:r w:rsidRPr="00C6409E">
        <w:rPr>
          <w:rFonts w:ascii="Arial" w:hAnsi="Arial" w:cs="Arial"/>
        </w:rPr>
        <w:t>of Club</w:t>
      </w:r>
      <w:r>
        <w:rPr>
          <w:rFonts w:ascii="Arial" w:hAnsi="Arial" w:cs="Arial"/>
        </w:rPr>
        <w:t xml:space="preserve"> </w:t>
      </w:r>
      <w:r w:rsidRPr="00C6409E">
        <w:rPr>
          <w:rFonts w:ascii="Arial" w:hAnsi="Arial" w:cs="Arial"/>
        </w:rPr>
        <w:t>will be asked to pay the entry fee.</w:t>
      </w:r>
    </w:p>
    <w:p w:rsidR="003527F1" w:rsidRPr="00C6409E" w:rsidRDefault="003527F1" w:rsidP="00985897">
      <w:pPr>
        <w:spacing w:line="276" w:lineRule="auto"/>
        <w:jc w:val="both"/>
        <w:rPr>
          <w:rFonts w:ascii="Arial" w:hAnsi="Arial" w:cs="Arial"/>
        </w:rPr>
      </w:pPr>
    </w:p>
    <w:p w:rsidR="0043203B" w:rsidRDefault="00BC4973" w:rsidP="00985897">
      <w:pPr>
        <w:spacing w:line="276" w:lineRule="auto"/>
        <w:jc w:val="both"/>
        <w:rPr>
          <w:rFonts w:ascii="Arial" w:hAnsi="Arial" w:cs="Arial"/>
          <w:b/>
          <w:u w:val="single"/>
        </w:rPr>
      </w:pPr>
      <w:r w:rsidRPr="009B403C">
        <w:rPr>
          <w:rFonts w:ascii="Arial" w:hAnsi="Arial" w:cs="Arial"/>
          <w:b/>
          <w:u w:val="single"/>
        </w:rPr>
        <w:t>Entry fee</w:t>
      </w:r>
      <w:r>
        <w:rPr>
          <w:rFonts w:ascii="Arial" w:hAnsi="Arial" w:cs="Arial"/>
          <w:b/>
          <w:u w:val="single"/>
        </w:rPr>
        <w:t xml:space="preserve"> for competition:</w:t>
      </w:r>
    </w:p>
    <w:p w:rsidR="008D0373" w:rsidRDefault="00BC4973" w:rsidP="00985897">
      <w:pPr>
        <w:spacing w:line="276" w:lineRule="auto"/>
        <w:jc w:val="both"/>
        <w:rPr>
          <w:rFonts w:ascii="Arial" w:hAnsi="Arial" w:cs="Arial"/>
        </w:rPr>
      </w:pPr>
      <w:r w:rsidRPr="0043203B">
        <w:rPr>
          <w:rFonts w:ascii="Arial" w:hAnsi="Arial" w:cs="Arial"/>
        </w:rPr>
        <w:t>Entry fee is</w:t>
      </w:r>
      <w:r w:rsidRPr="00AB13F4">
        <w:rPr>
          <w:rFonts w:ascii="Arial" w:hAnsi="Arial" w:cs="Arial"/>
          <w:b/>
        </w:rPr>
        <w:t xml:space="preserve"> 40 EUR</w:t>
      </w:r>
      <w:r w:rsidRPr="00AB13F4">
        <w:rPr>
          <w:rFonts w:ascii="Arial" w:hAnsi="Arial" w:cs="Arial"/>
        </w:rPr>
        <w:t xml:space="preserve"> </w:t>
      </w:r>
      <w:r w:rsidRPr="00AB13F4">
        <w:rPr>
          <w:rFonts w:ascii="Arial" w:hAnsi="Arial" w:cs="Arial"/>
          <w:b/>
        </w:rPr>
        <w:t>per skater</w:t>
      </w:r>
      <w:r w:rsidRPr="005D5118">
        <w:rPr>
          <w:rFonts w:ascii="Arial" w:hAnsi="Arial" w:cs="Arial"/>
        </w:rPr>
        <w:t xml:space="preserve"> </w:t>
      </w:r>
      <w:r w:rsidR="00981CAD">
        <w:rPr>
          <w:rFonts w:ascii="Arial" w:hAnsi="Arial" w:cs="Arial"/>
        </w:rPr>
        <w:t>for the categories Chicks and</w:t>
      </w:r>
      <w:r>
        <w:rPr>
          <w:rFonts w:ascii="Arial" w:hAnsi="Arial" w:cs="Arial"/>
        </w:rPr>
        <w:t xml:space="preserve"> </w:t>
      </w:r>
      <w:proofErr w:type="gramStart"/>
      <w:r>
        <w:rPr>
          <w:rFonts w:ascii="Arial" w:hAnsi="Arial" w:cs="Arial"/>
        </w:rPr>
        <w:t>Cubs,</w:t>
      </w:r>
      <w:proofErr w:type="gramEnd"/>
      <w:r>
        <w:rPr>
          <w:rFonts w:ascii="Arial" w:hAnsi="Arial" w:cs="Arial"/>
        </w:rPr>
        <w:t xml:space="preserve"> The entry fee must be paid for each competitor at the Registration before the competition.                                                  </w:t>
      </w:r>
    </w:p>
    <w:p w:rsidR="009B403C" w:rsidRDefault="009E18A4" w:rsidP="00985897">
      <w:pPr>
        <w:spacing w:line="276" w:lineRule="auto"/>
        <w:jc w:val="both"/>
        <w:rPr>
          <w:rFonts w:ascii="Arial" w:hAnsi="Arial" w:cs="Arial"/>
          <w:b/>
          <w:u w:val="single"/>
        </w:rPr>
      </w:pPr>
    </w:p>
    <w:p w:rsidR="009B403C" w:rsidRPr="009B403C" w:rsidRDefault="00BC4973" w:rsidP="00985897">
      <w:pPr>
        <w:spacing w:line="276" w:lineRule="auto"/>
        <w:jc w:val="both"/>
        <w:rPr>
          <w:rFonts w:ascii="Arial" w:hAnsi="Arial" w:cs="Arial"/>
          <w:b/>
          <w:u w:val="single"/>
        </w:rPr>
      </w:pPr>
      <w:r w:rsidRPr="009B403C">
        <w:rPr>
          <w:rFonts w:ascii="Arial" w:hAnsi="Arial" w:cs="Arial"/>
          <w:b/>
          <w:u w:val="single"/>
        </w:rPr>
        <w:t xml:space="preserve">Citizen / Residence requirements and Clearance Procedure: </w:t>
      </w:r>
    </w:p>
    <w:p w:rsidR="009B403C" w:rsidRDefault="00BC4973" w:rsidP="00985897">
      <w:pPr>
        <w:spacing w:line="276" w:lineRule="auto"/>
        <w:jc w:val="both"/>
        <w:rPr>
          <w:rFonts w:ascii="Arial" w:hAnsi="Arial" w:cs="Arial"/>
        </w:rPr>
      </w:pPr>
      <w:r w:rsidRPr="009B403C">
        <w:rPr>
          <w:rFonts w:ascii="Arial" w:hAnsi="Arial" w:cs="Arial"/>
        </w:rPr>
        <w:t xml:space="preserve">In accordance with Rule 109 of ISU Regulations and ISU Communication </w:t>
      </w:r>
      <w:r>
        <w:rPr>
          <w:rFonts w:ascii="Arial" w:hAnsi="Arial" w:cs="Arial"/>
        </w:rPr>
        <w:t>2030</w:t>
      </w:r>
      <w:r w:rsidRPr="009B403C">
        <w:rPr>
          <w:rFonts w:ascii="Arial" w:hAnsi="Arial" w:cs="Arial"/>
        </w:rPr>
        <w:t xml:space="preserve"> or any update of it, all skaters who do not have the nationality of the Member by which they have been entered or who, although having such nationality, have in the past represented another Member, must produce an ISU Clearance Certificate.</w:t>
      </w:r>
    </w:p>
    <w:p w:rsidR="00C83C93" w:rsidRPr="009B403C" w:rsidRDefault="009E18A4" w:rsidP="00985897">
      <w:pPr>
        <w:spacing w:line="276" w:lineRule="auto"/>
        <w:jc w:val="both"/>
        <w:rPr>
          <w:rFonts w:ascii="Arial" w:hAnsi="Arial" w:cs="Arial"/>
        </w:rPr>
      </w:pPr>
    </w:p>
    <w:p w:rsidR="008D0373" w:rsidRPr="009B403C" w:rsidRDefault="00BC4973" w:rsidP="00985897">
      <w:pPr>
        <w:spacing w:line="276" w:lineRule="auto"/>
        <w:jc w:val="both"/>
        <w:rPr>
          <w:rFonts w:ascii="Arial" w:hAnsi="Arial" w:cs="Arial"/>
        </w:rPr>
      </w:pPr>
      <w:r w:rsidRPr="009B403C">
        <w:rPr>
          <w:rFonts w:ascii="Arial" w:hAnsi="Arial" w:cs="Arial"/>
        </w:rPr>
        <w:t xml:space="preserve">The local organizing committee has the right and obligation to check the personal identification documents of the athletes to determine whether they </w:t>
      </w:r>
      <w:proofErr w:type="gramStart"/>
      <w:r w:rsidRPr="009B403C">
        <w:rPr>
          <w:rFonts w:ascii="Arial" w:hAnsi="Arial" w:cs="Arial"/>
        </w:rPr>
        <w:t>are allowed</w:t>
      </w:r>
      <w:proofErr w:type="gramEnd"/>
      <w:r w:rsidRPr="009B403C">
        <w:rPr>
          <w:rFonts w:ascii="Arial" w:hAnsi="Arial" w:cs="Arial"/>
        </w:rPr>
        <w:t xml:space="preserve"> to compete, whether they are competing in the right category, etc. Without the documents, the athlete </w:t>
      </w:r>
      <w:proofErr w:type="gramStart"/>
      <w:r w:rsidRPr="009B403C">
        <w:rPr>
          <w:rFonts w:ascii="Arial" w:hAnsi="Arial" w:cs="Arial"/>
        </w:rPr>
        <w:t>will be excluded</w:t>
      </w:r>
      <w:proofErr w:type="gramEnd"/>
      <w:r w:rsidRPr="009B403C">
        <w:rPr>
          <w:rFonts w:ascii="Arial" w:hAnsi="Arial" w:cs="Arial"/>
        </w:rPr>
        <w:t xml:space="preserve"> from the competition.</w:t>
      </w:r>
    </w:p>
    <w:p w:rsidR="00550D89" w:rsidRPr="00550D89" w:rsidRDefault="00550D89" w:rsidP="00985897">
      <w:pPr>
        <w:spacing w:line="276" w:lineRule="auto"/>
        <w:jc w:val="both"/>
        <w:rPr>
          <w:rFonts w:ascii="Arial" w:hAnsi="Arial" w:cs="Arial"/>
        </w:rPr>
      </w:pPr>
    </w:p>
    <w:p w:rsidR="00483DD2" w:rsidRDefault="009E18A4" w:rsidP="00985897">
      <w:pPr>
        <w:spacing w:line="276" w:lineRule="auto"/>
        <w:jc w:val="both"/>
        <w:rPr>
          <w:rFonts w:ascii="Arial" w:hAnsi="Arial" w:cs="Arial"/>
          <w:b/>
          <w:color w:val="000000"/>
          <w:u w:val="single"/>
        </w:rPr>
      </w:pPr>
    </w:p>
    <w:p w:rsidR="008D0373" w:rsidRPr="00864CEF" w:rsidRDefault="00864CEF" w:rsidP="00864CEF">
      <w:pPr>
        <w:pBdr>
          <w:top w:val="single" w:sz="4" w:space="1" w:color="auto"/>
          <w:left w:val="single" w:sz="4" w:space="4" w:color="auto"/>
          <w:bottom w:val="single" w:sz="4" w:space="1" w:color="auto"/>
          <w:right w:val="single" w:sz="4" w:space="4" w:color="auto"/>
        </w:pBdr>
        <w:spacing w:line="276" w:lineRule="auto"/>
        <w:jc w:val="both"/>
        <w:rPr>
          <w:rFonts w:ascii="Arial" w:hAnsi="Arial" w:cs="Arial"/>
          <w:b/>
        </w:rPr>
      </w:pPr>
      <w:r w:rsidRPr="00864CEF">
        <w:rPr>
          <w:rFonts w:ascii="Arial" w:hAnsi="Arial" w:cs="Arial"/>
          <w:b/>
        </w:rPr>
        <w:t xml:space="preserve">COMPETITON </w:t>
      </w:r>
      <w:r>
        <w:rPr>
          <w:rFonts w:ascii="Arial" w:hAnsi="Arial" w:cs="Arial"/>
          <w:b/>
        </w:rPr>
        <w:t>CATEGORIES</w:t>
      </w:r>
      <w:r w:rsidR="00BC4973" w:rsidRPr="00864CEF">
        <w:rPr>
          <w:rFonts w:ascii="Arial" w:hAnsi="Arial" w:cs="Arial"/>
          <w:b/>
        </w:rPr>
        <w:t xml:space="preserve"> </w:t>
      </w:r>
    </w:p>
    <w:p w:rsidR="00864CEF" w:rsidRDefault="00864CEF" w:rsidP="00981CAD">
      <w:pPr>
        <w:spacing w:line="276" w:lineRule="auto"/>
        <w:jc w:val="both"/>
        <w:rPr>
          <w:rFonts w:ascii="Arial" w:hAnsi="Arial" w:cs="Arial"/>
          <w:b/>
        </w:rPr>
      </w:pPr>
    </w:p>
    <w:p w:rsidR="008D0373" w:rsidRPr="00815921" w:rsidRDefault="00BC4973" w:rsidP="00985897">
      <w:pPr>
        <w:spacing w:line="276" w:lineRule="auto"/>
        <w:ind w:left="142" w:hanging="142"/>
        <w:jc w:val="both"/>
        <w:rPr>
          <w:rFonts w:ascii="Arial" w:hAnsi="Arial" w:cs="Arial"/>
        </w:rPr>
      </w:pPr>
      <w:r w:rsidRPr="00815921">
        <w:rPr>
          <w:rFonts w:ascii="Arial" w:hAnsi="Arial" w:cs="Arial"/>
          <w:b/>
        </w:rPr>
        <w:t>CUBS I. GIRLS</w:t>
      </w:r>
    </w:p>
    <w:p w:rsidR="008D0373" w:rsidRDefault="00BC4973" w:rsidP="00985897">
      <w:pPr>
        <w:spacing w:line="276" w:lineRule="auto"/>
        <w:jc w:val="both"/>
        <w:rPr>
          <w:rFonts w:ascii="Arial" w:hAnsi="Arial" w:cs="Arial"/>
        </w:rPr>
      </w:pPr>
      <w:r>
        <w:rPr>
          <w:rFonts w:ascii="Arial" w:hAnsi="Arial" w:cs="Arial"/>
        </w:rPr>
        <w:t>Age requirements: Cubs S</w:t>
      </w:r>
      <w:r w:rsidR="00550D89">
        <w:rPr>
          <w:rFonts w:ascii="Arial" w:hAnsi="Arial" w:cs="Arial"/>
        </w:rPr>
        <w:t>kater is, who was born: 1.7.2009</w:t>
      </w:r>
      <w:r>
        <w:rPr>
          <w:rFonts w:ascii="Arial" w:hAnsi="Arial" w:cs="Arial"/>
        </w:rPr>
        <w:t xml:space="preserve"> – 30.6.20</w:t>
      </w:r>
      <w:r w:rsidR="00550D89">
        <w:rPr>
          <w:rFonts w:ascii="Arial" w:hAnsi="Arial" w:cs="Arial"/>
        </w:rPr>
        <w:t>10</w:t>
      </w:r>
      <w:r>
        <w:rPr>
          <w:rFonts w:ascii="Arial" w:hAnsi="Arial" w:cs="Arial"/>
        </w:rPr>
        <w:t xml:space="preserve"> </w:t>
      </w:r>
    </w:p>
    <w:p w:rsidR="008D0373" w:rsidRDefault="00BC4973" w:rsidP="00985897">
      <w:pPr>
        <w:spacing w:line="276" w:lineRule="auto"/>
        <w:jc w:val="both"/>
        <w:rPr>
          <w:rFonts w:ascii="Arial" w:hAnsi="Arial" w:cs="Arial"/>
          <w:b/>
          <w:u w:val="single"/>
        </w:rPr>
      </w:pPr>
      <w:r>
        <w:rPr>
          <w:rFonts w:ascii="Arial" w:hAnsi="Arial" w:cs="Arial"/>
        </w:rPr>
        <w:t>Free Skating: 2 min, +/- 10 sec</w:t>
      </w:r>
    </w:p>
    <w:p w:rsidR="008D0373" w:rsidRDefault="009E18A4" w:rsidP="00985897">
      <w:pPr>
        <w:spacing w:line="276" w:lineRule="auto"/>
        <w:ind w:left="142" w:hanging="142"/>
        <w:jc w:val="both"/>
        <w:rPr>
          <w:rFonts w:ascii="Arial" w:hAnsi="Arial" w:cs="Arial"/>
          <w:b/>
          <w:u w:val="single"/>
        </w:rPr>
      </w:pPr>
    </w:p>
    <w:p w:rsidR="008D0373" w:rsidRPr="00815921" w:rsidRDefault="00BC4973" w:rsidP="00985897">
      <w:pPr>
        <w:spacing w:line="276" w:lineRule="auto"/>
        <w:ind w:left="142" w:hanging="142"/>
        <w:jc w:val="both"/>
        <w:rPr>
          <w:rFonts w:ascii="Arial" w:hAnsi="Arial" w:cs="Arial"/>
        </w:rPr>
      </w:pPr>
      <w:r w:rsidRPr="00815921">
        <w:rPr>
          <w:rFonts w:ascii="Arial" w:hAnsi="Arial" w:cs="Arial"/>
          <w:b/>
        </w:rPr>
        <w:t>CUBS II. GIRLS</w:t>
      </w:r>
    </w:p>
    <w:p w:rsidR="008D0373" w:rsidRDefault="00BC4973" w:rsidP="00985897">
      <w:pPr>
        <w:spacing w:line="276" w:lineRule="auto"/>
        <w:jc w:val="both"/>
        <w:rPr>
          <w:rFonts w:ascii="Arial" w:hAnsi="Arial" w:cs="Arial"/>
        </w:rPr>
      </w:pPr>
      <w:r>
        <w:rPr>
          <w:rFonts w:ascii="Arial" w:hAnsi="Arial" w:cs="Arial"/>
        </w:rPr>
        <w:t>Age requirements: Cubs Skater is, who was born: 1.7.20</w:t>
      </w:r>
      <w:r w:rsidR="00550D89">
        <w:rPr>
          <w:rFonts w:ascii="Arial" w:hAnsi="Arial" w:cs="Arial"/>
        </w:rPr>
        <w:t>10</w:t>
      </w:r>
      <w:r>
        <w:rPr>
          <w:rFonts w:ascii="Arial" w:hAnsi="Arial" w:cs="Arial"/>
        </w:rPr>
        <w:t xml:space="preserve"> – 30.6.201</w:t>
      </w:r>
      <w:r w:rsidR="00550D89">
        <w:rPr>
          <w:rFonts w:ascii="Arial" w:hAnsi="Arial" w:cs="Arial"/>
        </w:rPr>
        <w:t>1</w:t>
      </w:r>
      <w:r>
        <w:rPr>
          <w:rFonts w:ascii="Arial" w:hAnsi="Arial" w:cs="Arial"/>
        </w:rPr>
        <w:t xml:space="preserve"> </w:t>
      </w:r>
    </w:p>
    <w:p w:rsidR="008D0373" w:rsidRDefault="00BC4973" w:rsidP="00985897">
      <w:pPr>
        <w:spacing w:line="276" w:lineRule="auto"/>
        <w:jc w:val="both"/>
        <w:rPr>
          <w:rFonts w:ascii="Arial" w:hAnsi="Arial" w:cs="Arial"/>
        </w:rPr>
      </w:pPr>
      <w:r>
        <w:rPr>
          <w:rFonts w:ascii="Arial" w:hAnsi="Arial" w:cs="Arial"/>
        </w:rPr>
        <w:t>Free Skating: 2 min, +/- 10 sec</w:t>
      </w:r>
    </w:p>
    <w:p w:rsidR="008D0373" w:rsidRDefault="009E18A4" w:rsidP="00985897">
      <w:pPr>
        <w:spacing w:line="276" w:lineRule="auto"/>
        <w:jc w:val="both"/>
        <w:rPr>
          <w:rFonts w:ascii="Arial" w:hAnsi="Arial" w:cs="Arial"/>
        </w:rPr>
      </w:pPr>
    </w:p>
    <w:p w:rsidR="008D0373" w:rsidRPr="00815921" w:rsidRDefault="00BC4973" w:rsidP="00985897">
      <w:pPr>
        <w:spacing w:line="276" w:lineRule="auto"/>
        <w:ind w:left="142" w:hanging="142"/>
        <w:jc w:val="both"/>
        <w:rPr>
          <w:rFonts w:ascii="Arial" w:hAnsi="Arial" w:cs="Arial"/>
        </w:rPr>
      </w:pPr>
      <w:r w:rsidRPr="00815921">
        <w:rPr>
          <w:rFonts w:ascii="Arial" w:hAnsi="Arial" w:cs="Arial"/>
          <w:b/>
        </w:rPr>
        <w:t>CUBS BOYS</w:t>
      </w:r>
    </w:p>
    <w:p w:rsidR="008D0373" w:rsidRDefault="00BC4973" w:rsidP="00985897">
      <w:pPr>
        <w:spacing w:line="276" w:lineRule="auto"/>
        <w:jc w:val="both"/>
        <w:rPr>
          <w:rFonts w:ascii="Arial" w:hAnsi="Arial" w:cs="Arial"/>
        </w:rPr>
      </w:pPr>
      <w:r>
        <w:rPr>
          <w:rFonts w:ascii="Arial" w:hAnsi="Arial" w:cs="Arial"/>
        </w:rPr>
        <w:t>Age requirements: Cubs S</w:t>
      </w:r>
      <w:r w:rsidR="00550D89">
        <w:rPr>
          <w:rFonts w:ascii="Arial" w:hAnsi="Arial" w:cs="Arial"/>
        </w:rPr>
        <w:t>kater is, who was born: 1.7.2009 – 30.6.2011</w:t>
      </w:r>
    </w:p>
    <w:p w:rsidR="008D0373" w:rsidRDefault="00BC4973" w:rsidP="00985897">
      <w:pPr>
        <w:spacing w:line="276" w:lineRule="auto"/>
        <w:jc w:val="both"/>
      </w:pPr>
      <w:r>
        <w:rPr>
          <w:rFonts w:ascii="Arial" w:hAnsi="Arial" w:cs="Arial"/>
        </w:rPr>
        <w:t>Free Skating: 2 min, +/- 10 sec</w:t>
      </w:r>
    </w:p>
    <w:p w:rsidR="008D0373" w:rsidRDefault="009E18A4" w:rsidP="00985897">
      <w:pPr>
        <w:spacing w:line="276" w:lineRule="auto"/>
        <w:jc w:val="both"/>
        <w:rPr>
          <w:rFonts w:ascii="Arial" w:hAnsi="Arial" w:cs="Arial"/>
        </w:rPr>
      </w:pPr>
    </w:p>
    <w:p w:rsidR="008D0373" w:rsidRDefault="00BC4973" w:rsidP="00985897">
      <w:pPr>
        <w:spacing w:line="276" w:lineRule="auto"/>
        <w:rPr>
          <w:rFonts w:ascii="Arial" w:hAnsi="Arial" w:cs="Arial"/>
          <w:b/>
          <w:u w:val="single"/>
        </w:rPr>
      </w:pPr>
      <w:r>
        <w:rPr>
          <w:rFonts w:ascii="Arial" w:hAnsi="Arial" w:cs="Arial"/>
          <w:b/>
          <w:iCs/>
          <w:u w:val="single"/>
        </w:rPr>
        <w:t xml:space="preserve">A </w:t>
      </w:r>
      <w:proofErr w:type="gramStart"/>
      <w:r>
        <w:rPr>
          <w:rFonts w:ascii="Arial" w:hAnsi="Arial" w:cs="Arial"/>
          <w:b/>
          <w:iCs/>
          <w:u w:val="single"/>
        </w:rPr>
        <w:t>well balanced</w:t>
      </w:r>
      <w:proofErr w:type="gramEnd"/>
      <w:r>
        <w:rPr>
          <w:rFonts w:ascii="Arial" w:hAnsi="Arial" w:cs="Arial"/>
          <w:b/>
          <w:iCs/>
          <w:u w:val="single"/>
        </w:rPr>
        <w:t xml:space="preserve"> CUBS Free Skating Program must contain</w:t>
      </w:r>
      <w:r>
        <w:rPr>
          <w:rFonts w:ascii="Arial" w:hAnsi="Arial" w:cs="Arial"/>
          <w:b/>
          <w:u w:val="single"/>
        </w:rPr>
        <w:t>:</w:t>
      </w:r>
    </w:p>
    <w:p w:rsidR="00D134AB" w:rsidRDefault="009E18A4" w:rsidP="00985897">
      <w:pPr>
        <w:spacing w:line="276" w:lineRule="auto"/>
        <w:rPr>
          <w:rFonts w:ascii="Arial" w:hAnsi="Arial" w:cs="Arial"/>
          <w:color w:val="000000"/>
          <w:lang w:val="sl-SI"/>
        </w:rPr>
      </w:pPr>
    </w:p>
    <w:tbl>
      <w:tblPr>
        <w:tblW w:w="9237" w:type="dxa"/>
        <w:tblInd w:w="-12" w:type="dxa"/>
        <w:tblLayout w:type="fixed"/>
        <w:tblCellMar>
          <w:left w:w="30" w:type="dxa"/>
          <w:right w:w="30" w:type="dxa"/>
        </w:tblCellMar>
        <w:tblLook w:val="0000" w:firstRow="0" w:lastRow="0" w:firstColumn="0" w:lastColumn="0" w:noHBand="0" w:noVBand="0"/>
      </w:tblPr>
      <w:tblGrid>
        <w:gridCol w:w="9237"/>
      </w:tblGrid>
      <w:tr w:rsidR="002B5777">
        <w:trPr>
          <w:trHeight w:val="989"/>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1B34A1">
            <w:pPr>
              <w:spacing w:line="276" w:lineRule="auto"/>
              <w:rPr>
                <w:rFonts w:ascii="Arial" w:hAnsi="Arial" w:cs="Arial"/>
                <w:b/>
                <w:bCs/>
                <w:color w:val="000000"/>
                <w:lang w:val="sl-SI"/>
              </w:rPr>
            </w:pPr>
            <w:r>
              <w:rPr>
                <w:rFonts w:ascii="Arial" w:hAnsi="Arial" w:cs="Arial"/>
                <w:b/>
                <w:bCs/>
                <w:color w:val="000000"/>
                <w:lang w:val="sl-SI"/>
              </w:rPr>
              <w:t>a)</w:t>
            </w:r>
            <w:r>
              <w:rPr>
                <w:rFonts w:ascii="Arial" w:hAnsi="Arial" w:cs="Arial"/>
                <w:color w:val="000000"/>
                <w:lang w:val="sl-SI"/>
              </w:rPr>
              <w:t xml:space="preserve"> </w:t>
            </w:r>
            <w:proofErr w:type="spellStart"/>
            <w:r>
              <w:rPr>
                <w:rFonts w:ascii="Arial" w:hAnsi="Arial" w:cs="Arial"/>
                <w:color w:val="000000"/>
                <w:lang w:val="sl-SI"/>
              </w:rPr>
              <w:t>Maximum</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4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elements</w:t>
            </w:r>
            <w:proofErr w:type="spellEnd"/>
            <w:r>
              <w:rPr>
                <w:rFonts w:ascii="Arial" w:hAnsi="Arial" w:cs="Arial"/>
                <w:color w:val="000000"/>
                <w:lang w:val="sl-SI"/>
              </w:rPr>
              <w:t xml:space="preserve"> </w:t>
            </w: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Girls</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Boys</w:t>
            </w:r>
            <w:proofErr w:type="spellEnd"/>
            <w:r>
              <w:rPr>
                <w:rFonts w:ascii="Arial" w:hAnsi="Arial" w:cs="Arial"/>
                <w:color w:val="000000"/>
                <w:lang w:val="sl-SI"/>
              </w:rPr>
              <w:t xml:space="preserve">, one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which</w:t>
            </w:r>
            <w:proofErr w:type="spellEnd"/>
            <w:r>
              <w:rPr>
                <w:rFonts w:ascii="Arial" w:hAnsi="Arial" w:cs="Arial"/>
                <w:color w:val="000000"/>
                <w:lang w:val="sl-SI"/>
              </w:rPr>
              <w:t xml:space="preserve"> </w:t>
            </w:r>
            <w:proofErr w:type="spellStart"/>
            <w:r>
              <w:rPr>
                <w:rFonts w:ascii="Arial" w:hAnsi="Arial" w:cs="Arial"/>
                <w:color w:val="000000"/>
                <w:lang w:val="sl-SI"/>
              </w:rPr>
              <w:t>must</w:t>
            </w:r>
            <w:proofErr w:type="spellEnd"/>
            <w:r>
              <w:rPr>
                <w:rFonts w:ascii="Arial" w:hAnsi="Arial" w:cs="Arial"/>
                <w:color w:val="000000"/>
                <w:lang w:val="sl-SI"/>
              </w:rPr>
              <w:t xml:space="preserve"> be </w:t>
            </w:r>
            <w:proofErr w:type="spellStart"/>
            <w:r>
              <w:rPr>
                <w:rFonts w:ascii="Arial" w:hAnsi="Arial" w:cs="Arial"/>
                <w:color w:val="000000"/>
                <w:lang w:val="sl-SI"/>
              </w:rPr>
              <w:t>an</w:t>
            </w:r>
            <w:proofErr w:type="spellEnd"/>
            <w:r>
              <w:rPr>
                <w:rFonts w:ascii="Arial" w:hAnsi="Arial" w:cs="Arial"/>
                <w:color w:val="000000"/>
                <w:lang w:val="sl-SI"/>
              </w:rPr>
              <w:t xml:space="preserve"> </w:t>
            </w:r>
            <w:proofErr w:type="spellStart"/>
            <w:r>
              <w:rPr>
                <w:rFonts w:ascii="Arial" w:hAnsi="Arial" w:cs="Arial"/>
                <w:color w:val="000000"/>
                <w:lang w:val="sl-SI"/>
              </w:rPr>
              <w:t>Axel</w:t>
            </w:r>
            <w:proofErr w:type="spellEnd"/>
            <w:r>
              <w:rPr>
                <w:rFonts w:ascii="Arial" w:hAnsi="Arial" w:cs="Arial"/>
                <w:color w:val="000000"/>
                <w:lang w:val="sl-SI"/>
              </w:rPr>
              <w:t xml:space="preserve"> </w:t>
            </w:r>
            <w:proofErr w:type="spellStart"/>
            <w:r>
              <w:rPr>
                <w:rFonts w:ascii="Arial" w:hAnsi="Arial" w:cs="Arial"/>
                <w:color w:val="000000"/>
                <w:lang w:val="sl-SI"/>
              </w:rPr>
              <w:t>type</w:t>
            </w:r>
            <w:proofErr w:type="spellEnd"/>
            <w:r>
              <w:rPr>
                <w:rFonts w:ascii="Arial" w:hAnsi="Arial" w:cs="Arial"/>
                <w:color w:val="000000"/>
                <w:lang w:val="sl-SI"/>
              </w:rPr>
              <w:t xml:space="preserve">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There</w:t>
            </w:r>
            <w:proofErr w:type="spellEnd"/>
            <w:r>
              <w:rPr>
                <w:rFonts w:ascii="Arial" w:hAnsi="Arial" w:cs="Arial"/>
                <w:color w:val="000000"/>
                <w:lang w:val="sl-SI"/>
              </w:rPr>
              <w:t xml:space="preserve"> </w:t>
            </w:r>
            <w:proofErr w:type="spellStart"/>
            <w:r>
              <w:rPr>
                <w:rFonts w:ascii="Arial" w:hAnsi="Arial" w:cs="Arial"/>
                <w:color w:val="000000"/>
                <w:lang w:val="sl-SI"/>
              </w:rPr>
              <w:t>may</w:t>
            </w:r>
            <w:proofErr w:type="spellEnd"/>
            <w:r>
              <w:rPr>
                <w:rFonts w:ascii="Arial" w:hAnsi="Arial" w:cs="Arial"/>
                <w:color w:val="000000"/>
                <w:lang w:val="sl-SI"/>
              </w:rPr>
              <w:t xml:space="preserve"> be up to </w:t>
            </w:r>
            <w:proofErr w:type="spellStart"/>
            <w:r>
              <w:rPr>
                <w:rFonts w:ascii="Arial" w:hAnsi="Arial" w:cs="Arial"/>
                <w:color w:val="000000"/>
                <w:lang w:val="sl-SI"/>
              </w:rPr>
              <w:t>two</w:t>
            </w:r>
            <w:proofErr w:type="spellEnd"/>
            <w:r>
              <w:rPr>
                <w:rFonts w:ascii="Arial" w:hAnsi="Arial" w:cs="Arial"/>
                <w:color w:val="000000"/>
                <w:lang w:val="sl-SI"/>
              </w:rPr>
              <w:t xml:space="preserve"> (2)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combinations</w:t>
            </w:r>
            <w:proofErr w:type="spellEnd"/>
            <w:r>
              <w:rPr>
                <w:rFonts w:ascii="Arial" w:hAnsi="Arial" w:cs="Arial"/>
                <w:color w:val="000000"/>
                <w:lang w:val="sl-SI"/>
              </w:rPr>
              <w:t xml:space="preserve"> </w:t>
            </w:r>
            <w:proofErr w:type="spellStart"/>
            <w:r>
              <w:rPr>
                <w:rFonts w:ascii="Arial" w:hAnsi="Arial" w:cs="Arial"/>
                <w:color w:val="000000"/>
                <w:lang w:val="sl-SI"/>
              </w:rPr>
              <w:t>or</w:t>
            </w:r>
            <w:proofErr w:type="spellEnd"/>
            <w:r>
              <w:rPr>
                <w:rFonts w:ascii="Arial" w:hAnsi="Arial" w:cs="Arial"/>
                <w:color w:val="000000"/>
                <w:lang w:val="sl-SI"/>
              </w:rPr>
              <w:t xml:space="preserve"> </w:t>
            </w:r>
            <w:proofErr w:type="spellStart"/>
            <w:r>
              <w:rPr>
                <w:rFonts w:ascii="Arial" w:hAnsi="Arial" w:cs="Arial"/>
                <w:color w:val="000000"/>
                <w:lang w:val="sl-SI"/>
              </w:rPr>
              <w:t>sequences</w:t>
            </w:r>
            <w:proofErr w:type="spellEnd"/>
            <w:r>
              <w:rPr>
                <w:rFonts w:ascii="Arial" w:hAnsi="Arial" w:cs="Arial"/>
                <w:color w:val="000000"/>
                <w:lang w:val="sl-SI"/>
              </w:rPr>
              <w:t xml:space="preserve">.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combination</w:t>
            </w:r>
            <w:proofErr w:type="spellEnd"/>
            <w:r>
              <w:rPr>
                <w:rFonts w:ascii="Arial" w:hAnsi="Arial" w:cs="Arial"/>
                <w:color w:val="000000"/>
                <w:lang w:val="sl-SI"/>
              </w:rPr>
              <w:t xml:space="preserve"> </w:t>
            </w:r>
            <w:proofErr w:type="spellStart"/>
            <w:r>
              <w:rPr>
                <w:rFonts w:ascii="Arial" w:hAnsi="Arial" w:cs="Arial"/>
                <w:color w:val="000000"/>
                <w:lang w:val="sl-SI"/>
              </w:rPr>
              <w:t>can</w:t>
            </w:r>
            <w:proofErr w:type="spellEnd"/>
            <w:r>
              <w:rPr>
                <w:rFonts w:ascii="Arial" w:hAnsi="Arial" w:cs="Arial"/>
                <w:color w:val="000000"/>
                <w:lang w:val="sl-SI"/>
              </w:rPr>
              <w:t xml:space="preserve"> </w:t>
            </w:r>
            <w:proofErr w:type="spellStart"/>
            <w:r>
              <w:rPr>
                <w:rFonts w:ascii="Arial" w:hAnsi="Arial" w:cs="Arial"/>
                <w:color w:val="000000"/>
                <w:lang w:val="sl-SI"/>
              </w:rPr>
              <w:t>contain</w:t>
            </w:r>
            <w:proofErr w:type="spellEnd"/>
            <w:r>
              <w:rPr>
                <w:rFonts w:ascii="Arial" w:hAnsi="Arial" w:cs="Arial"/>
                <w:color w:val="000000"/>
                <w:lang w:val="sl-SI"/>
              </w:rPr>
              <w:t xml:space="preserve"> </w:t>
            </w:r>
            <w:proofErr w:type="spellStart"/>
            <w:r>
              <w:rPr>
                <w:rFonts w:ascii="Arial" w:hAnsi="Arial" w:cs="Arial"/>
                <w:color w:val="000000"/>
                <w:lang w:val="sl-SI"/>
              </w:rPr>
              <w:t>only</w:t>
            </w:r>
            <w:proofErr w:type="spellEnd"/>
            <w:r>
              <w:rPr>
                <w:rFonts w:ascii="Arial" w:hAnsi="Arial" w:cs="Arial"/>
                <w:color w:val="000000"/>
                <w:lang w:val="sl-SI"/>
              </w:rPr>
              <w:t xml:space="preserve"> </w:t>
            </w:r>
            <w:proofErr w:type="spellStart"/>
            <w:r>
              <w:rPr>
                <w:rFonts w:ascii="Arial" w:hAnsi="Arial" w:cs="Arial"/>
                <w:color w:val="000000"/>
                <w:lang w:val="sl-SI"/>
              </w:rPr>
              <w:t>two</w:t>
            </w:r>
            <w:proofErr w:type="spellEnd"/>
            <w:r>
              <w:rPr>
                <w:rFonts w:ascii="Arial" w:hAnsi="Arial" w:cs="Arial"/>
                <w:color w:val="000000"/>
                <w:lang w:val="sl-SI"/>
              </w:rPr>
              <w:t xml:space="preserve"> (2) </w:t>
            </w:r>
            <w:proofErr w:type="spellStart"/>
            <w:r>
              <w:rPr>
                <w:rFonts w:ascii="Arial" w:hAnsi="Arial" w:cs="Arial"/>
                <w:color w:val="000000"/>
                <w:lang w:val="sl-SI"/>
              </w:rPr>
              <w:t>jumps</w:t>
            </w:r>
            <w:proofErr w:type="spellEnd"/>
            <w:r>
              <w:rPr>
                <w:rFonts w:ascii="Arial" w:hAnsi="Arial" w:cs="Arial"/>
                <w:color w:val="000000"/>
                <w:lang w:val="sl-SI"/>
              </w:rPr>
              <w:t xml:space="preserve">. </w:t>
            </w:r>
            <w:proofErr w:type="spellStart"/>
            <w:r>
              <w:rPr>
                <w:rFonts w:ascii="Arial" w:hAnsi="Arial" w:cs="Arial"/>
                <w:color w:val="000000"/>
                <w:lang w:val="sl-SI"/>
              </w:rPr>
              <w:t>Only</w:t>
            </w:r>
            <w:proofErr w:type="spellEnd"/>
            <w:r>
              <w:rPr>
                <w:rFonts w:ascii="Arial" w:hAnsi="Arial" w:cs="Arial"/>
                <w:color w:val="000000"/>
                <w:lang w:val="sl-SI"/>
              </w:rPr>
              <w:t xml:space="preserve"> </w:t>
            </w:r>
            <w:proofErr w:type="spellStart"/>
            <w:r>
              <w:rPr>
                <w:rFonts w:ascii="Arial" w:hAnsi="Arial" w:cs="Arial"/>
                <w:color w:val="000000"/>
                <w:lang w:val="sl-SI"/>
              </w:rPr>
              <w:t>two</w:t>
            </w:r>
            <w:proofErr w:type="spellEnd"/>
            <w:r>
              <w:rPr>
                <w:rFonts w:ascii="Arial" w:hAnsi="Arial" w:cs="Arial"/>
                <w:color w:val="000000"/>
                <w:lang w:val="sl-SI"/>
              </w:rPr>
              <w:t xml:space="preserve"> (2) </w:t>
            </w:r>
            <w:proofErr w:type="spellStart"/>
            <w:r>
              <w:rPr>
                <w:rFonts w:ascii="Arial" w:hAnsi="Arial" w:cs="Arial"/>
                <w:color w:val="000000"/>
                <w:lang w:val="sl-SI"/>
              </w:rPr>
              <w:t>jumps</w:t>
            </w:r>
            <w:proofErr w:type="spellEnd"/>
            <w:r>
              <w:rPr>
                <w:rFonts w:ascii="Arial" w:hAnsi="Arial" w:cs="Arial"/>
                <w:color w:val="000000"/>
                <w:lang w:val="sl-SI"/>
              </w:rPr>
              <w:t xml:space="preserve"> </w:t>
            </w:r>
            <w:proofErr w:type="spellStart"/>
            <w:r>
              <w:rPr>
                <w:rFonts w:ascii="Arial" w:hAnsi="Arial" w:cs="Arial"/>
                <w:color w:val="000000"/>
                <w:lang w:val="sl-SI"/>
              </w:rPr>
              <w:t>can</w:t>
            </w:r>
            <w:proofErr w:type="spellEnd"/>
            <w:r>
              <w:rPr>
                <w:rFonts w:ascii="Arial" w:hAnsi="Arial" w:cs="Arial"/>
                <w:color w:val="000000"/>
                <w:lang w:val="sl-SI"/>
              </w:rPr>
              <w:t xml:space="preserve"> be </w:t>
            </w:r>
            <w:proofErr w:type="spellStart"/>
            <w:r>
              <w:rPr>
                <w:rFonts w:ascii="Arial" w:hAnsi="Arial" w:cs="Arial"/>
                <w:color w:val="000000"/>
                <w:lang w:val="sl-SI"/>
              </w:rPr>
              <w:t>repeated</w:t>
            </w:r>
            <w:proofErr w:type="spellEnd"/>
            <w:r>
              <w:rPr>
                <w:rFonts w:ascii="Arial" w:hAnsi="Arial" w:cs="Arial"/>
                <w:color w:val="000000"/>
                <w:lang w:val="sl-SI"/>
              </w:rPr>
              <w:t xml:space="preserve"> in a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combination</w:t>
            </w:r>
            <w:proofErr w:type="spellEnd"/>
            <w:r>
              <w:rPr>
                <w:rFonts w:ascii="Arial" w:hAnsi="Arial" w:cs="Arial"/>
                <w:color w:val="000000"/>
                <w:lang w:val="sl-SI"/>
              </w:rPr>
              <w:t xml:space="preserve"> </w:t>
            </w:r>
            <w:proofErr w:type="spellStart"/>
            <w:r>
              <w:rPr>
                <w:rFonts w:ascii="Arial" w:hAnsi="Arial" w:cs="Arial"/>
                <w:color w:val="000000"/>
                <w:lang w:val="sl-SI"/>
              </w:rPr>
              <w:t>or</w:t>
            </w:r>
            <w:proofErr w:type="spellEnd"/>
            <w:r>
              <w:rPr>
                <w:rFonts w:ascii="Arial" w:hAnsi="Arial" w:cs="Arial"/>
                <w:color w:val="000000"/>
                <w:lang w:val="sl-SI"/>
              </w:rPr>
              <w:t xml:space="preserve">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sequence</w:t>
            </w:r>
            <w:proofErr w:type="spellEnd"/>
            <w:r>
              <w:rPr>
                <w:rFonts w:ascii="Arial" w:hAnsi="Arial" w:cs="Arial"/>
                <w:color w:val="000000"/>
                <w:lang w:val="sl-SI"/>
              </w:rPr>
              <w:t xml:space="preserve">. </w:t>
            </w:r>
            <w:proofErr w:type="spellStart"/>
            <w:r>
              <w:rPr>
                <w:rFonts w:ascii="Arial" w:hAnsi="Arial" w:cs="Arial"/>
                <w:color w:val="000000"/>
                <w:lang w:val="sl-SI"/>
              </w:rPr>
              <w:t>Triple</w:t>
            </w:r>
            <w:proofErr w:type="spellEnd"/>
            <w:r>
              <w:rPr>
                <w:rFonts w:ascii="Arial" w:hAnsi="Arial" w:cs="Arial"/>
                <w:color w:val="000000"/>
                <w:lang w:val="sl-SI"/>
              </w:rPr>
              <w:t xml:space="preserve"> </w:t>
            </w:r>
            <w:proofErr w:type="spellStart"/>
            <w:r>
              <w:rPr>
                <w:rFonts w:ascii="Arial" w:hAnsi="Arial" w:cs="Arial"/>
                <w:color w:val="000000"/>
                <w:lang w:val="sl-SI"/>
              </w:rPr>
              <w:t>jumps</w:t>
            </w:r>
            <w:proofErr w:type="spellEnd"/>
            <w:r>
              <w:rPr>
                <w:rFonts w:ascii="Arial" w:hAnsi="Arial" w:cs="Arial"/>
                <w:color w:val="000000"/>
                <w:lang w:val="sl-SI"/>
              </w:rPr>
              <w:t xml:space="preserve"> are not </w:t>
            </w:r>
            <w:proofErr w:type="spellStart"/>
            <w:r>
              <w:rPr>
                <w:rFonts w:ascii="Arial" w:hAnsi="Arial" w:cs="Arial"/>
                <w:color w:val="000000"/>
                <w:lang w:val="sl-SI"/>
              </w:rPr>
              <w:t>permitted</w:t>
            </w:r>
            <w:proofErr w:type="spellEnd"/>
            <w:r w:rsidRPr="00C6409E">
              <w:rPr>
                <w:rFonts w:ascii="Arial" w:hAnsi="Arial" w:cs="Arial"/>
                <w:lang w:val="sl-SI"/>
              </w:rPr>
              <w:t xml:space="preserve">. </w:t>
            </w:r>
            <w:proofErr w:type="spellStart"/>
            <w:r w:rsidRPr="00C6409E">
              <w:rPr>
                <w:rFonts w:ascii="Arial" w:hAnsi="Arial" w:cs="Arial"/>
                <w:lang w:val="sl-SI"/>
              </w:rPr>
              <w:t>Any</w:t>
            </w:r>
            <w:proofErr w:type="spellEnd"/>
            <w:r w:rsidRPr="00C6409E">
              <w:rPr>
                <w:rFonts w:ascii="Arial" w:hAnsi="Arial" w:cs="Arial"/>
                <w:lang w:val="sl-SI"/>
              </w:rPr>
              <w:t xml:space="preserve"> </w:t>
            </w:r>
            <w:proofErr w:type="spellStart"/>
            <w:r w:rsidRPr="00C6409E">
              <w:rPr>
                <w:rFonts w:ascii="Arial" w:hAnsi="Arial" w:cs="Arial"/>
                <w:lang w:val="sl-SI"/>
              </w:rPr>
              <w:t>single</w:t>
            </w:r>
            <w:proofErr w:type="spellEnd"/>
            <w:r w:rsidRPr="00C6409E">
              <w:rPr>
                <w:rFonts w:ascii="Arial" w:hAnsi="Arial" w:cs="Arial"/>
                <w:lang w:val="sl-SI"/>
              </w:rPr>
              <w:t xml:space="preserve"> </w:t>
            </w:r>
            <w:proofErr w:type="spellStart"/>
            <w:r w:rsidRPr="00C6409E">
              <w:rPr>
                <w:rFonts w:ascii="Arial" w:hAnsi="Arial" w:cs="Arial"/>
                <w:lang w:val="sl-SI"/>
              </w:rPr>
              <w:t>or</w:t>
            </w:r>
            <w:proofErr w:type="spellEnd"/>
            <w:r w:rsidRPr="00C6409E">
              <w:rPr>
                <w:rFonts w:ascii="Arial" w:hAnsi="Arial" w:cs="Arial"/>
                <w:lang w:val="sl-SI"/>
              </w:rPr>
              <w:t xml:space="preserve"> </w:t>
            </w:r>
            <w:proofErr w:type="spellStart"/>
            <w:r w:rsidRPr="00C6409E">
              <w:rPr>
                <w:rFonts w:ascii="Arial" w:hAnsi="Arial" w:cs="Arial"/>
                <w:lang w:val="sl-SI"/>
              </w:rPr>
              <w:t>double</w:t>
            </w:r>
            <w:proofErr w:type="spellEnd"/>
            <w:r w:rsidRPr="00C6409E">
              <w:rPr>
                <w:rFonts w:ascii="Arial" w:hAnsi="Arial" w:cs="Arial"/>
                <w:lang w:val="sl-SI"/>
              </w:rPr>
              <w:t xml:space="preserve"> </w:t>
            </w:r>
            <w:proofErr w:type="spellStart"/>
            <w:r w:rsidRPr="00C6409E">
              <w:rPr>
                <w:rFonts w:ascii="Arial" w:hAnsi="Arial" w:cs="Arial"/>
                <w:lang w:val="sl-SI"/>
              </w:rPr>
              <w:t>jump</w:t>
            </w:r>
            <w:proofErr w:type="spellEnd"/>
            <w:r w:rsidRPr="00C6409E">
              <w:rPr>
                <w:rFonts w:ascii="Arial" w:hAnsi="Arial" w:cs="Arial"/>
                <w:lang w:val="sl-SI"/>
              </w:rPr>
              <w:t xml:space="preserve"> (</w:t>
            </w:r>
            <w:proofErr w:type="spellStart"/>
            <w:r w:rsidRPr="00C6409E">
              <w:rPr>
                <w:rFonts w:ascii="Arial" w:hAnsi="Arial" w:cs="Arial"/>
                <w:lang w:val="sl-SI"/>
              </w:rPr>
              <w:t>including</w:t>
            </w:r>
            <w:proofErr w:type="spellEnd"/>
            <w:r w:rsidRPr="00C6409E">
              <w:rPr>
                <w:rFonts w:ascii="Arial" w:hAnsi="Arial" w:cs="Arial"/>
                <w:lang w:val="sl-SI"/>
              </w:rPr>
              <w:t xml:space="preserve"> </w:t>
            </w:r>
            <w:proofErr w:type="spellStart"/>
            <w:r w:rsidRPr="00C6409E">
              <w:rPr>
                <w:rFonts w:ascii="Arial" w:hAnsi="Arial" w:cs="Arial"/>
                <w:lang w:val="sl-SI"/>
              </w:rPr>
              <w:t>Double</w:t>
            </w:r>
            <w:proofErr w:type="spellEnd"/>
            <w:r w:rsidRPr="00C6409E">
              <w:rPr>
                <w:rFonts w:ascii="Arial" w:hAnsi="Arial" w:cs="Arial"/>
                <w:lang w:val="sl-SI"/>
              </w:rPr>
              <w:t xml:space="preserve"> </w:t>
            </w:r>
            <w:proofErr w:type="spellStart"/>
            <w:r w:rsidRPr="00C6409E">
              <w:rPr>
                <w:rFonts w:ascii="Arial" w:hAnsi="Arial" w:cs="Arial"/>
                <w:lang w:val="sl-SI"/>
              </w:rPr>
              <w:t>Axel</w:t>
            </w:r>
            <w:proofErr w:type="spellEnd"/>
            <w:r w:rsidRPr="00C6409E">
              <w:rPr>
                <w:rFonts w:ascii="Arial" w:hAnsi="Arial" w:cs="Arial"/>
                <w:lang w:val="sl-SI"/>
              </w:rPr>
              <w:t xml:space="preserve">) </w:t>
            </w:r>
            <w:proofErr w:type="spellStart"/>
            <w:r w:rsidRPr="00C6409E">
              <w:rPr>
                <w:rFonts w:ascii="Arial" w:hAnsi="Arial" w:cs="Arial"/>
                <w:lang w:val="sl-SI"/>
              </w:rPr>
              <w:t>cannot</w:t>
            </w:r>
            <w:proofErr w:type="spellEnd"/>
            <w:r w:rsidRPr="00C6409E">
              <w:rPr>
                <w:rFonts w:ascii="Arial" w:hAnsi="Arial" w:cs="Arial"/>
                <w:lang w:val="sl-SI"/>
              </w:rPr>
              <w:t xml:space="preserve"> be </w:t>
            </w:r>
            <w:proofErr w:type="spellStart"/>
            <w:r w:rsidRPr="00C6409E">
              <w:rPr>
                <w:rFonts w:ascii="Arial" w:hAnsi="Arial" w:cs="Arial"/>
                <w:lang w:val="sl-SI"/>
              </w:rPr>
              <w:t>executed</w:t>
            </w:r>
            <w:proofErr w:type="spellEnd"/>
            <w:r w:rsidRPr="00C6409E">
              <w:rPr>
                <w:rFonts w:ascii="Arial" w:hAnsi="Arial" w:cs="Arial"/>
                <w:lang w:val="sl-SI"/>
              </w:rPr>
              <w:t xml:space="preserve"> more </w:t>
            </w:r>
            <w:proofErr w:type="spellStart"/>
            <w:r w:rsidRPr="00C6409E">
              <w:rPr>
                <w:rFonts w:ascii="Arial" w:hAnsi="Arial" w:cs="Arial"/>
                <w:lang w:val="sl-SI"/>
              </w:rPr>
              <w:t>than</w:t>
            </w:r>
            <w:proofErr w:type="spellEnd"/>
            <w:r w:rsidRPr="00C6409E">
              <w:rPr>
                <w:rFonts w:ascii="Arial" w:hAnsi="Arial" w:cs="Arial"/>
                <w:lang w:val="sl-SI"/>
              </w:rPr>
              <w:t xml:space="preserve"> </w:t>
            </w:r>
            <w:proofErr w:type="spellStart"/>
            <w:r w:rsidRPr="00C6409E">
              <w:rPr>
                <w:rFonts w:ascii="Arial" w:hAnsi="Arial" w:cs="Arial"/>
                <w:lang w:val="sl-SI"/>
              </w:rPr>
              <w:t>twice</w:t>
            </w:r>
            <w:proofErr w:type="spellEnd"/>
            <w:r w:rsidRPr="00C6409E">
              <w:rPr>
                <w:rFonts w:ascii="Arial" w:hAnsi="Arial" w:cs="Arial"/>
                <w:lang w:val="sl-SI"/>
              </w:rPr>
              <w:t xml:space="preserve"> in total.</w:t>
            </w:r>
            <w:r>
              <w:rPr>
                <w:rFonts w:ascii="Arial" w:hAnsi="Arial" w:cs="Arial"/>
                <w:color w:val="000000"/>
                <w:lang w:val="sl-SI"/>
              </w:rPr>
              <w:t xml:space="preserve">  </w:t>
            </w:r>
          </w:p>
        </w:tc>
      </w:tr>
      <w:tr w:rsidR="002B5777">
        <w:trPr>
          <w:trHeight w:val="989"/>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985897">
            <w:pPr>
              <w:spacing w:line="276" w:lineRule="auto"/>
              <w:rPr>
                <w:rFonts w:ascii="Arial" w:hAnsi="Arial" w:cs="Arial"/>
                <w:b/>
                <w:bCs/>
                <w:color w:val="000000"/>
                <w:lang w:val="sl-SI"/>
              </w:rPr>
            </w:pPr>
            <w:r>
              <w:rPr>
                <w:rFonts w:ascii="Arial" w:hAnsi="Arial" w:cs="Arial"/>
                <w:b/>
                <w:bCs/>
                <w:color w:val="000000"/>
                <w:lang w:val="sl-SI"/>
              </w:rPr>
              <w:t>b)</w:t>
            </w:r>
            <w:r>
              <w:rPr>
                <w:rFonts w:ascii="Arial" w:hAnsi="Arial" w:cs="Arial"/>
                <w:color w:val="000000"/>
                <w:lang w:val="sl-SI"/>
              </w:rPr>
              <w:t xml:space="preserve"> </w:t>
            </w:r>
            <w:proofErr w:type="spellStart"/>
            <w:r>
              <w:rPr>
                <w:rFonts w:ascii="Arial" w:hAnsi="Arial" w:cs="Arial"/>
                <w:color w:val="000000"/>
                <w:lang w:val="sl-SI"/>
              </w:rPr>
              <w:t>There</w:t>
            </w:r>
            <w:proofErr w:type="spellEnd"/>
            <w:r>
              <w:rPr>
                <w:rFonts w:ascii="Arial" w:hAnsi="Arial" w:cs="Arial"/>
                <w:color w:val="000000"/>
                <w:lang w:val="sl-SI"/>
              </w:rPr>
              <w:t xml:space="preserve"> </w:t>
            </w:r>
            <w:proofErr w:type="spellStart"/>
            <w:r>
              <w:rPr>
                <w:rFonts w:ascii="Arial" w:hAnsi="Arial" w:cs="Arial"/>
                <w:color w:val="000000"/>
                <w:lang w:val="sl-SI"/>
              </w:rPr>
              <w:t>must</w:t>
            </w:r>
            <w:proofErr w:type="spellEnd"/>
            <w:r>
              <w:rPr>
                <w:rFonts w:ascii="Arial" w:hAnsi="Arial" w:cs="Arial"/>
                <w:color w:val="000000"/>
                <w:lang w:val="sl-SI"/>
              </w:rPr>
              <w:t xml:space="preserve"> be a </w:t>
            </w:r>
            <w:proofErr w:type="spellStart"/>
            <w:r>
              <w:rPr>
                <w:rFonts w:ascii="Arial" w:hAnsi="Arial" w:cs="Arial"/>
                <w:color w:val="000000"/>
                <w:lang w:val="sl-SI"/>
              </w:rPr>
              <w:t>maximum</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two</w:t>
            </w:r>
            <w:proofErr w:type="spellEnd"/>
            <w:r>
              <w:rPr>
                <w:rFonts w:ascii="Arial" w:hAnsi="Arial" w:cs="Arial"/>
                <w:color w:val="000000"/>
                <w:lang w:val="sl-SI"/>
              </w:rPr>
              <w:t xml:space="preserve"> (2) </w:t>
            </w:r>
            <w:proofErr w:type="spellStart"/>
            <w:r>
              <w:rPr>
                <w:rFonts w:ascii="Arial" w:hAnsi="Arial" w:cs="Arial"/>
                <w:color w:val="000000"/>
                <w:lang w:val="sl-SI"/>
              </w:rPr>
              <w:t>spins</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a </w:t>
            </w:r>
            <w:proofErr w:type="spellStart"/>
            <w:r>
              <w:rPr>
                <w:rFonts w:ascii="Arial" w:hAnsi="Arial" w:cs="Arial"/>
                <w:color w:val="000000"/>
                <w:lang w:val="sl-SI"/>
              </w:rPr>
              <w:t>different</w:t>
            </w:r>
            <w:proofErr w:type="spellEnd"/>
            <w:r>
              <w:rPr>
                <w:rFonts w:ascii="Arial" w:hAnsi="Arial" w:cs="Arial"/>
                <w:color w:val="000000"/>
                <w:lang w:val="sl-SI"/>
              </w:rPr>
              <w:t xml:space="preserve"> nature (</w:t>
            </w:r>
            <w:proofErr w:type="spellStart"/>
            <w:r>
              <w:rPr>
                <w:rFonts w:ascii="Arial" w:hAnsi="Arial" w:cs="Arial"/>
                <w:color w:val="000000"/>
                <w:lang w:val="sl-SI"/>
              </w:rPr>
              <w:t>abbreviation</w:t>
            </w:r>
            <w:proofErr w:type="spellEnd"/>
            <w:r>
              <w:rPr>
                <w:rFonts w:ascii="Arial" w:hAnsi="Arial" w:cs="Arial"/>
                <w:color w:val="000000"/>
                <w:lang w:val="sl-SI"/>
              </w:rPr>
              <w:t xml:space="preserve">), one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which</w:t>
            </w:r>
            <w:proofErr w:type="spellEnd"/>
            <w:r>
              <w:rPr>
                <w:rFonts w:ascii="Arial" w:hAnsi="Arial" w:cs="Arial"/>
                <w:color w:val="000000"/>
                <w:lang w:val="sl-SI"/>
              </w:rPr>
              <w:t xml:space="preserve"> </w:t>
            </w:r>
            <w:proofErr w:type="spellStart"/>
            <w:r>
              <w:rPr>
                <w:rFonts w:ascii="Arial" w:hAnsi="Arial" w:cs="Arial"/>
                <w:color w:val="000000"/>
                <w:lang w:val="sl-SI"/>
              </w:rPr>
              <w:t>must</w:t>
            </w:r>
            <w:proofErr w:type="spellEnd"/>
            <w:r>
              <w:rPr>
                <w:rFonts w:ascii="Arial" w:hAnsi="Arial" w:cs="Arial"/>
                <w:color w:val="000000"/>
                <w:lang w:val="sl-SI"/>
              </w:rPr>
              <w:t xml:space="preserve"> be a spin </w:t>
            </w:r>
            <w:proofErr w:type="spellStart"/>
            <w:r>
              <w:rPr>
                <w:rFonts w:ascii="Arial" w:hAnsi="Arial" w:cs="Arial"/>
                <w:color w:val="000000"/>
                <w:lang w:val="sl-SI"/>
              </w:rPr>
              <w:t>combination</w:t>
            </w:r>
            <w:proofErr w:type="spellEnd"/>
            <w:r>
              <w:rPr>
                <w:rFonts w:ascii="Arial" w:hAnsi="Arial" w:cs="Arial"/>
                <w:color w:val="000000"/>
                <w:lang w:val="sl-SI"/>
              </w:rPr>
              <w:t xml:space="preserve"> </w:t>
            </w:r>
            <w:proofErr w:type="spellStart"/>
            <w:r>
              <w:rPr>
                <w:rFonts w:ascii="Arial" w:hAnsi="Arial" w:cs="Arial"/>
                <w:color w:val="000000"/>
                <w:lang w:val="sl-SI"/>
              </w:rPr>
              <w:t>with</w:t>
            </w:r>
            <w:proofErr w:type="spellEnd"/>
            <w:r>
              <w:rPr>
                <w:rFonts w:ascii="Arial" w:hAnsi="Arial" w:cs="Arial"/>
                <w:color w:val="000000"/>
                <w:lang w:val="sl-SI"/>
              </w:rPr>
              <w:t xml:space="preserve"> </w:t>
            </w:r>
            <w:proofErr w:type="spellStart"/>
            <w:r>
              <w:rPr>
                <w:rFonts w:ascii="Arial" w:hAnsi="Arial" w:cs="Arial"/>
                <w:color w:val="000000"/>
                <w:lang w:val="sl-SI"/>
              </w:rPr>
              <w:t>or</w:t>
            </w:r>
            <w:proofErr w:type="spellEnd"/>
            <w:r>
              <w:rPr>
                <w:rFonts w:ascii="Arial" w:hAnsi="Arial" w:cs="Arial"/>
                <w:color w:val="000000"/>
                <w:lang w:val="sl-SI"/>
              </w:rPr>
              <w:t xml:space="preserve"> </w:t>
            </w:r>
            <w:proofErr w:type="spellStart"/>
            <w:r>
              <w:rPr>
                <w:rFonts w:ascii="Arial" w:hAnsi="Arial" w:cs="Arial"/>
                <w:color w:val="000000"/>
                <w:lang w:val="sl-SI"/>
              </w:rPr>
              <w:t>without</w:t>
            </w:r>
            <w:proofErr w:type="spellEnd"/>
            <w:r>
              <w:rPr>
                <w:rFonts w:ascii="Arial" w:hAnsi="Arial" w:cs="Arial"/>
                <w:color w:val="000000"/>
                <w:lang w:val="sl-SI"/>
              </w:rPr>
              <w:t xml:space="preserve"> </w:t>
            </w:r>
            <w:proofErr w:type="spellStart"/>
            <w:r>
              <w:rPr>
                <w:rFonts w:ascii="Arial" w:hAnsi="Arial" w:cs="Arial"/>
                <w:color w:val="000000"/>
                <w:lang w:val="sl-SI"/>
              </w:rPr>
              <w:t>change</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foot</w:t>
            </w:r>
            <w:proofErr w:type="spellEnd"/>
            <w:r>
              <w:rPr>
                <w:rFonts w:ascii="Arial" w:hAnsi="Arial" w:cs="Arial"/>
                <w:color w:val="000000"/>
                <w:lang w:val="sl-SI"/>
              </w:rPr>
              <w:t xml:space="preserve"> (minimum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six</w:t>
            </w:r>
            <w:proofErr w:type="spellEnd"/>
            <w:r>
              <w:rPr>
                <w:rFonts w:ascii="Arial" w:hAnsi="Arial" w:cs="Arial"/>
                <w:color w:val="000000"/>
                <w:lang w:val="sl-SI"/>
              </w:rPr>
              <w:t xml:space="preserve"> (6) </w:t>
            </w:r>
            <w:proofErr w:type="spellStart"/>
            <w:r>
              <w:rPr>
                <w:rFonts w:ascii="Arial" w:hAnsi="Arial" w:cs="Arial"/>
                <w:color w:val="000000"/>
                <w:lang w:val="sl-SI"/>
              </w:rPr>
              <w:t>revolutions</w:t>
            </w:r>
            <w:proofErr w:type="spellEnd"/>
            <w:r>
              <w:rPr>
                <w:rFonts w:ascii="Arial" w:hAnsi="Arial" w:cs="Arial"/>
                <w:color w:val="000000"/>
                <w:lang w:val="sl-SI"/>
              </w:rPr>
              <w:t xml:space="preserve"> in total) </w:t>
            </w:r>
            <w:proofErr w:type="spellStart"/>
            <w:r>
              <w:rPr>
                <w:rFonts w:ascii="Arial" w:hAnsi="Arial" w:cs="Arial"/>
                <w:color w:val="000000"/>
                <w:lang w:val="sl-SI"/>
              </w:rPr>
              <w:t>and</w:t>
            </w:r>
            <w:proofErr w:type="spellEnd"/>
            <w:r>
              <w:rPr>
                <w:rFonts w:ascii="Arial" w:hAnsi="Arial" w:cs="Arial"/>
                <w:color w:val="000000"/>
                <w:lang w:val="sl-SI"/>
              </w:rPr>
              <w:t xml:space="preserve"> one spin </w:t>
            </w:r>
            <w:proofErr w:type="spellStart"/>
            <w:r>
              <w:rPr>
                <w:rFonts w:ascii="Arial" w:hAnsi="Arial" w:cs="Arial"/>
                <w:color w:val="000000"/>
                <w:lang w:val="sl-SI"/>
              </w:rPr>
              <w:t>with</w:t>
            </w:r>
            <w:proofErr w:type="spellEnd"/>
            <w:r>
              <w:rPr>
                <w:rFonts w:ascii="Arial" w:hAnsi="Arial" w:cs="Arial"/>
                <w:color w:val="000000"/>
                <w:lang w:val="sl-SI"/>
              </w:rPr>
              <w:t xml:space="preserve"> no </w:t>
            </w:r>
            <w:proofErr w:type="spellStart"/>
            <w:r>
              <w:rPr>
                <w:rFonts w:ascii="Arial" w:hAnsi="Arial" w:cs="Arial"/>
                <w:color w:val="000000"/>
                <w:lang w:val="sl-SI"/>
              </w:rPr>
              <w:t>change</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position</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with</w:t>
            </w:r>
            <w:proofErr w:type="spellEnd"/>
            <w:r>
              <w:rPr>
                <w:rFonts w:ascii="Arial" w:hAnsi="Arial" w:cs="Arial"/>
                <w:color w:val="000000"/>
                <w:lang w:val="sl-SI"/>
              </w:rPr>
              <w:t xml:space="preserve"> </w:t>
            </w:r>
            <w:proofErr w:type="spellStart"/>
            <w:r>
              <w:rPr>
                <w:rFonts w:ascii="Arial" w:hAnsi="Arial" w:cs="Arial"/>
                <w:color w:val="000000"/>
                <w:lang w:val="sl-SI"/>
              </w:rPr>
              <w:t>or</w:t>
            </w:r>
            <w:proofErr w:type="spellEnd"/>
            <w:r>
              <w:rPr>
                <w:rFonts w:ascii="Arial" w:hAnsi="Arial" w:cs="Arial"/>
                <w:color w:val="000000"/>
                <w:lang w:val="sl-SI"/>
              </w:rPr>
              <w:t xml:space="preserve"> </w:t>
            </w:r>
            <w:proofErr w:type="spellStart"/>
            <w:r>
              <w:rPr>
                <w:rFonts w:ascii="Arial" w:hAnsi="Arial" w:cs="Arial"/>
                <w:color w:val="000000"/>
                <w:lang w:val="sl-SI"/>
              </w:rPr>
              <w:t>without</w:t>
            </w:r>
            <w:proofErr w:type="spellEnd"/>
            <w:r>
              <w:rPr>
                <w:rFonts w:ascii="Arial" w:hAnsi="Arial" w:cs="Arial"/>
                <w:color w:val="000000"/>
                <w:lang w:val="sl-SI"/>
              </w:rPr>
              <w:t xml:space="preserve"> </w:t>
            </w:r>
            <w:proofErr w:type="spellStart"/>
            <w:r>
              <w:rPr>
                <w:rFonts w:ascii="Arial" w:hAnsi="Arial" w:cs="Arial"/>
                <w:color w:val="000000"/>
                <w:lang w:val="sl-SI"/>
              </w:rPr>
              <w:t>change</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foot</w:t>
            </w:r>
            <w:proofErr w:type="spellEnd"/>
            <w:r>
              <w:rPr>
                <w:rFonts w:ascii="Arial" w:hAnsi="Arial" w:cs="Arial"/>
                <w:color w:val="000000"/>
                <w:lang w:val="sl-SI"/>
              </w:rPr>
              <w:t xml:space="preserve"> (minimum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six</w:t>
            </w:r>
            <w:proofErr w:type="spellEnd"/>
            <w:r>
              <w:rPr>
                <w:rFonts w:ascii="Arial" w:hAnsi="Arial" w:cs="Arial"/>
                <w:color w:val="000000"/>
                <w:lang w:val="sl-SI"/>
              </w:rPr>
              <w:t xml:space="preserve"> (6) </w:t>
            </w:r>
            <w:proofErr w:type="spellStart"/>
            <w:r>
              <w:rPr>
                <w:rFonts w:ascii="Arial" w:hAnsi="Arial" w:cs="Arial"/>
                <w:color w:val="000000"/>
                <w:lang w:val="sl-SI"/>
              </w:rPr>
              <w:t>revolutions</w:t>
            </w:r>
            <w:proofErr w:type="spellEnd"/>
            <w:r>
              <w:rPr>
                <w:rFonts w:ascii="Arial" w:hAnsi="Arial" w:cs="Arial"/>
                <w:color w:val="000000"/>
                <w:lang w:val="sl-SI"/>
              </w:rPr>
              <w:t xml:space="preserve"> in total). </w:t>
            </w:r>
            <w:proofErr w:type="spellStart"/>
            <w:r>
              <w:rPr>
                <w:rFonts w:ascii="Arial" w:hAnsi="Arial" w:cs="Arial"/>
                <w:color w:val="000000"/>
                <w:lang w:val="sl-SI"/>
              </w:rPr>
              <w:t>Flying</w:t>
            </w:r>
            <w:proofErr w:type="spellEnd"/>
            <w:r>
              <w:rPr>
                <w:rFonts w:ascii="Arial" w:hAnsi="Arial" w:cs="Arial"/>
                <w:color w:val="000000"/>
                <w:lang w:val="sl-SI"/>
              </w:rPr>
              <w:t xml:space="preserve"> </w:t>
            </w:r>
            <w:proofErr w:type="spellStart"/>
            <w:r>
              <w:rPr>
                <w:rFonts w:ascii="Arial" w:hAnsi="Arial" w:cs="Arial"/>
                <w:color w:val="000000"/>
                <w:lang w:val="sl-SI"/>
              </w:rPr>
              <w:t>entry</w:t>
            </w:r>
            <w:proofErr w:type="spellEnd"/>
            <w:r>
              <w:rPr>
                <w:rFonts w:ascii="Arial" w:hAnsi="Arial" w:cs="Arial"/>
                <w:color w:val="000000"/>
                <w:lang w:val="sl-SI"/>
              </w:rPr>
              <w:t xml:space="preserve"> is </w:t>
            </w:r>
            <w:proofErr w:type="spellStart"/>
            <w:r>
              <w:rPr>
                <w:rFonts w:ascii="Arial" w:hAnsi="Arial" w:cs="Arial"/>
                <w:color w:val="000000"/>
                <w:lang w:val="sl-SI"/>
              </w:rPr>
              <w:t>allowed</w:t>
            </w:r>
            <w:proofErr w:type="spellEnd"/>
            <w:r>
              <w:rPr>
                <w:rFonts w:ascii="Arial" w:hAnsi="Arial" w:cs="Arial"/>
                <w:color w:val="000000"/>
                <w:lang w:val="sl-SI"/>
              </w:rPr>
              <w:t xml:space="preserve">. </w:t>
            </w:r>
          </w:p>
        </w:tc>
      </w:tr>
      <w:tr w:rsidR="002B5777">
        <w:trPr>
          <w:trHeight w:val="989"/>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985897">
            <w:pPr>
              <w:spacing w:line="276" w:lineRule="auto"/>
              <w:rPr>
                <w:rFonts w:ascii="Arial" w:hAnsi="Arial" w:cs="Arial"/>
                <w:color w:val="000000"/>
                <w:lang w:val="sl-SI"/>
              </w:rPr>
            </w:pPr>
            <w:r>
              <w:rPr>
                <w:rFonts w:ascii="Arial" w:hAnsi="Arial" w:cs="Arial"/>
                <w:b/>
                <w:bCs/>
                <w:color w:val="000000"/>
                <w:lang w:val="sl-SI"/>
              </w:rPr>
              <w:t>c)</w:t>
            </w:r>
            <w:r>
              <w:rPr>
                <w:rFonts w:ascii="Arial" w:hAnsi="Arial" w:cs="Arial"/>
                <w:color w:val="000000"/>
                <w:lang w:val="sl-SI"/>
              </w:rPr>
              <w:t xml:space="preserve"> </w:t>
            </w:r>
            <w:proofErr w:type="spellStart"/>
            <w:r>
              <w:rPr>
                <w:rFonts w:ascii="Arial" w:hAnsi="Arial" w:cs="Arial"/>
                <w:color w:val="000000"/>
                <w:lang w:val="sl-SI"/>
              </w:rPr>
              <w:t>There</w:t>
            </w:r>
            <w:proofErr w:type="spellEnd"/>
            <w:r>
              <w:rPr>
                <w:rFonts w:ascii="Arial" w:hAnsi="Arial" w:cs="Arial"/>
                <w:color w:val="000000"/>
                <w:lang w:val="sl-SI"/>
              </w:rPr>
              <w:t xml:space="preserve"> </w:t>
            </w:r>
            <w:proofErr w:type="spellStart"/>
            <w:r>
              <w:rPr>
                <w:rFonts w:ascii="Arial" w:hAnsi="Arial" w:cs="Arial"/>
                <w:color w:val="000000"/>
                <w:lang w:val="sl-SI"/>
              </w:rPr>
              <w:t>must</w:t>
            </w:r>
            <w:proofErr w:type="spellEnd"/>
            <w:r>
              <w:rPr>
                <w:rFonts w:ascii="Arial" w:hAnsi="Arial" w:cs="Arial"/>
                <w:color w:val="000000"/>
                <w:lang w:val="sl-SI"/>
              </w:rPr>
              <w:t xml:space="preserve"> be a </w:t>
            </w:r>
            <w:proofErr w:type="spellStart"/>
            <w:r>
              <w:rPr>
                <w:rFonts w:ascii="Arial" w:hAnsi="Arial" w:cs="Arial"/>
                <w:color w:val="000000"/>
                <w:lang w:val="sl-SI"/>
              </w:rPr>
              <w:t>maximum</w:t>
            </w:r>
            <w:proofErr w:type="spellEnd"/>
            <w:r>
              <w:rPr>
                <w:rFonts w:ascii="Arial" w:hAnsi="Arial" w:cs="Arial"/>
                <w:color w:val="000000"/>
                <w:lang w:val="sl-SI"/>
              </w:rPr>
              <w:t>:</w:t>
            </w:r>
          </w:p>
          <w:p w:rsidR="008D0373" w:rsidRDefault="00BC4973" w:rsidP="00985897">
            <w:pPr>
              <w:numPr>
                <w:ilvl w:val="0"/>
                <w:numId w:val="3"/>
              </w:numPr>
              <w:spacing w:line="276" w:lineRule="auto"/>
              <w:rPr>
                <w:rFonts w:ascii="Arial" w:hAnsi="Arial" w:cs="Arial"/>
                <w:color w:val="000000"/>
                <w:lang w:val="sl-SI"/>
              </w:rPr>
            </w:pP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Girls</w:t>
            </w:r>
            <w:proofErr w:type="spellEnd"/>
            <w:r>
              <w:rPr>
                <w:rFonts w:ascii="Arial" w:hAnsi="Arial" w:cs="Arial"/>
                <w:color w:val="000000"/>
                <w:lang w:val="sl-SI"/>
              </w:rPr>
              <w:t xml:space="preserve"> one (1) </w:t>
            </w:r>
            <w:proofErr w:type="spellStart"/>
            <w:r>
              <w:rPr>
                <w:rFonts w:ascii="Arial" w:hAnsi="Arial" w:cs="Arial"/>
                <w:color w:val="000000"/>
                <w:lang w:val="sl-SI"/>
              </w:rPr>
              <w:t>Choreographic</w:t>
            </w:r>
            <w:proofErr w:type="spellEnd"/>
            <w:r>
              <w:rPr>
                <w:rFonts w:ascii="Arial" w:hAnsi="Arial" w:cs="Arial"/>
                <w:color w:val="000000"/>
                <w:lang w:val="sl-SI"/>
              </w:rPr>
              <w:t xml:space="preserve"> </w:t>
            </w:r>
            <w:proofErr w:type="spellStart"/>
            <w:r>
              <w:rPr>
                <w:rFonts w:ascii="Arial" w:hAnsi="Arial" w:cs="Arial"/>
                <w:color w:val="000000"/>
                <w:lang w:val="sl-SI"/>
              </w:rPr>
              <w:t>sequence</w:t>
            </w:r>
            <w:proofErr w:type="spellEnd"/>
            <w:r>
              <w:rPr>
                <w:rFonts w:ascii="Arial" w:hAnsi="Arial" w:cs="Arial"/>
                <w:color w:val="000000"/>
                <w:lang w:val="sl-SI"/>
              </w:rPr>
              <w:t xml:space="preserve"> </w:t>
            </w:r>
            <w:proofErr w:type="spellStart"/>
            <w:r>
              <w:rPr>
                <w:rFonts w:ascii="Arial" w:hAnsi="Arial" w:cs="Arial"/>
                <w:color w:val="000000"/>
                <w:lang w:val="sl-SI"/>
              </w:rPr>
              <w:t>which</w:t>
            </w:r>
            <w:proofErr w:type="spellEnd"/>
            <w:r>
              <w:rPr>
                <w:rFonts w:ascii="Arial" w:hAnsi="Arial" w:cs="Arial"/>
                <w:color w:val="000000"/>
                <w:lang w:val="sl-SI"/>
              </w:rPr>
              <w:t xml:space="preserve"> </w:t>
            </w:r>
            <w:proofErr w:type="spellStart"/>
            <w:r>
              <w:rPr>
                <w:rFonts w:ascii="Arial" w:hAnsi="Arial" w:cs="Arial"/>
                <w:color w:val="000000"/>
                <w:lang w:val="sl-SI"/>
              </w:rPr>
              <w:t>includes</w:t>
            </w:r>
            <w:proofErr w:type="spellEnd"/>
            <w:r>
              <w:rPr>
                <w:rFonts w:ascii="Arial" w:hAnsi="Arial" w:cs="Arial"/>
                <w:color w:val="000000"/>
                <w:lang w:val="sl-SI"/>
              </w:rPr>
              <w:t xml:space="preserve"> at </w:t>
            </w:r>
            <w:proofErr w:type="spellStart"/>
            <w:r>
              <w:rPr>
                <w:rFonts w:ascii="Arial" w:hAnsi="Arial" w:cs="Arial"/>
                <w:color w:val="000000"/>
                <w:lang w:val="sl-SI"/>
              </w:rPr>
              <w:t>least</w:t>
            </w:r>
            <w:proofErr w:type="spellEnd"/>
            <w:r>
              <w:rPr>
                <w:rFonts w:ascii="Arial" w:hAnsi="Arial" w:cs="Arial"/>
                <w:color w:val="000000"/>
                <w:lang w:val="sl-SI"/>
              </w:rPr>
              <w:t xml:space="preserve"> one 3 </w:t>
            </w:r>
            <w:proofErr w:type="spellStart"/>
            <w:r>
              <w:rPr>
                <w:rFonts w:ascii="Arial" w:hAnsi="Arial" w:cs="Arial"/>
                <w:color w:val="000000"/>
                <w:lang w:val="sl-SI"/>
              </w:rPr>
              <w:t>seconds</w:t>
            </w:r>
            <w:proofErr w:type="spellEnd"/>
            <w:r>
              <w:rPr>
                <w:rFonts w:ascii="Arial" w:hAnsi="Arial" w:cs="Arial"/>
                <w:color w:val="000000"/>
                <w:lang w:val="sl-SI"/>
              </w:rPr>
              <w:t xml:space="preserve"> </w:t>
            </w:r>
            <w:proofErr w:type="spellStart"/>
            <w:r>
              <w:rPr>
                <w:rFonts w:ascii="Arial" w:hAnsi="Arial" w:cs="Arial"/>
                <w:color w:val="000000"/>
                <w:lang w:val="sl-SI"/>
              </w:rPr>
              <w:t>long</w:t>
            </w:r>
            <w:proofErr w:type="spellEnd"/>
            <w:r>
              <w:rPr>
                <w:rFonts w:ascii="Arial" w:hAnsi="Arial" w:cs="Arial"/>
                <w:color w:val="000000"/>
                <w:lang w:val="sl-SI"/>
              </w:rPr>
              <w:t xml:space="preserve"> spiral </w:t>
            </w:r>
            <w:proofErr w:type="spellStart"/>
            <w:r>
              <w:rPr>
                <w:rFonts w:ascii="Arial" w:hAnsi="Arial" w:cs="Arial"/>
                <w:color w:val="000000"/>
                <w:lang w:val="sl-SI"/>
              </w:rPr>
              <w:t>position</w:t>
            </w:r>
            <w:proofErr w:type="spellEnd"/>
            <w:r>
              <w:rPr>
                <w:rFonts w:ascii="Arial" w:hAnsi="Arial" w:cs="Arial"/>
                <w:color w:val="000000"/>
                <w:lang w:val="sl-SI"/>
              </w:rPr>
              <w:t xml:space="preserve">. </w:t>
            </w:r>
            <w:proofErr w:type="spellStart"/>
            <w:r>
              <w:rPr>
                <w:rFonts w:ascii="Arial" w:hAnsi="Arial" w:cs="Arial"/>
                <w:color w:val="000000"/>
                <w:lang w:val="sl-SI"/>
              </w:rPr>
              <w:t>The</w:t>
            </w:r>
            <w:proofErr w:type="spellEnd"/>
            <w:r>
              <w:rPr>
                <w:rFonts w:ascii="Arial" w:hAnsi="Arial" w:cs="Arial"/>
                <w:color w:val="000000"/>
                <w:lang w:val="sl-SI"/>
              </w:rPr>
              <w:t xml:space="preserve"> </w:t>
            </w:r>
            <w:proofErr w:type="spellStart"/>
            <w:r>
              <w:rPr>
                <w:rFonts w:ascii="Arial" w:hAnsi="Arial" w:cs="Arial"/>
                <w:color w:val="000000"/>
                <w:lang w:val="sl-SI"/>
              </w:rPr>
              <w:t>sequence</w:t>
            </w:r>
            <w:proofErr w:type="spellEnd"/>
            <w:r>
              <w:rPr>
                <w:rFonts w:ascii="Arial" w:hAnsi="Arial" w:cs="Arial"/>
                <w:color w:val="000000"/>
                <w:lang w:val="sl-SI"/>
              </w:rPr>
              <w:t xml:space="preserve"> </w:t>
            </w:r>
            <w:proofErr w:type="spellStart"/>
            <w:r>
              <w:rPr>
                <w:rFonts w:ascii="Arial" w:hAnsi="Arial" w:cs="Arial"/>
                <w:color w:val="000000"/>
                <w:lang w:val="sl-SI"/>
              </w:rPr>
              <w:t>will</w:t>
            </w:r>
            <w:proofErr w:type="spellEnd"/>
            <w:r>
              <w:rPr>
                <w:rFonts w:ascii="Arial" w:hAnsi="Arial" w:cs="Arial"/>
                <w:color w:val="000000"/>
                <w:lang w:val="sl-SI"/>
              </w:rPr>
              <w:t xml:space="preserve"> </w:t>
            </w:r>
            <w:proofErr w:type="spellStart"/>
            <w:r>
              <w:rPr>
                <w:rFonts w:ascii="Arial" w:hAnsi="Arial" w:cs="Arial"/>
                <w:color w:val="000000"/>
                <w:lang w:val="sl-SI"/>
              </w:rPr>
              <w:t>have</w:t>
            </w:r>
            <w:proofErr w:type="spellEnd"/>
            <w:r>
              <w:rPr>
                <w:rFonts w:ascii="Arial" w:hAnsi="Arial" w:cs="Arial"/>
                <w:color w:val="000000"/>
                <w:lang w:val="sl-SI"/>
              </w:rPr>
              <w:t xml:space="preserve"> a </w:t>
            </w:r>
            <w:proofErr w:type="spellStart"/>
            <w:r>
              <w:rPr>
                <w:rFonts w:ascii="Arial" w:hAnsi="Arial" w:cs="Arial"/>
                <w:color w:val="000000"/>
                <w:lang w:val="sl-SI"/>
              </w:rPr>
              <w:t>fixed</w:t>
            </w:r>
            <w:proofErr w:type="spellEnd"/>
            <w:r>
              <w:rPr>
                <w:rFonts w:ascii="Arial" w:hAnsi="Arial" w:cs="Arial"/>
                <w:color w:val="000000"/>
                <w:lang w:val="sl-SI"/>
              </w:rPr>
              <w:t xml:space="preserve"> Base </w:t>
            </w:r>
            <w:proofErr w:type="spellStart"/>
            <w:r>
              <w:rPr>
                <w:rFonts w:ascii="Arial" w:hAnsi="Arial" w:cs="Arial"/>
                <w:color w:val="000000"/>
                <w:lang w:val="sl-SI"/>
              </w:rPr>
              <w:t>value</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evaluated</w:t>
            </w:r>
            <w:proofErr w:type="spellEnd"/>
            <w:r>
              <w:rPr>
                <w:rFonts w:ascii="Arial" w:hAnsi="Arial" w:cs="Arial"/>
                <w:color w:val="000000"/>
                <w:lang w:val="sl-SI"/>
              </w:rPr>
              <w:t xml:space="preserve"> in GOE </w:t>
            </w:r>
            <w:proofErr w:type="spellStart"/>
            <w:r>
              <w:rPr>
                <w:rFonts w:ascii="Arial" w:hAnsi="Arial" w:cs="Arial"/>
                <w:color w:val="000000"/>
                <w:lang w:val="sl-SI"/>
              </w:rPr>
              <w:t>only</w:t>
            </w:r>
            <w:proofErr w:type="spellEnd"/>
            <w:r>
              <w:rPr>
                <w:rFonts w:ascii="Arial" w:hAnsi="Arial" w:cs="Arial"/>
                <w:color w:val="000000"/>
                <w:lang w:val="sl-SI"/>
              </w:rPr>
              <w:t>.</w:t>
            </w:r>
          </w:p>
          <w:p w:rsidR="008D0373" w:rsidRDefault="00BC4973" w:rsidP="00985897">
            <w:pPr>
              <w:numPr>
                <w:ilvl w:val="0"/>
                <w:numId w:val="3"/>
              </w:numPr>
              <w:spacing w:line="276" w:lineRule="auto"/>
              <w:rPr>
                <w:rFonts w:ascii="Arial" w:hAnsi="Arial" w:cs="Arial"/>
                <w:color w:val="000000"/>
                <w:lang w:val="sl-SI"/>
              </w:rPr>
            </w:pP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Boys</w:t>
            </w:r>
            <w:proofErr w:type="spellEnd"/>
            <w:r>
              <w:rPr>
                <w:rFonts w:ascii="Arial" w:hAnsi="Arial" w:cs="Arial"/>
                <w:color w:val="000000"/>
                <w:lang w:val="sl-SI"/>
              </w:rPr>
              <w:t xml:space="preserve"> </w:t>
            </w:r>
            <w:proofErr w:type="spellStart"/>
            <w:r>
              <w:rPr>
                <w:rFonts w:ascii="Arial" w:hAnsi="Arial" w:cs="Arial"/>
                <w:color w:val="000000"/>
                <w:lang w:val="sl-SI"/>
              </w:rPr>
              <w:t>maximum</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one (1) step </w:t>
            </w:r>
            <w:proofErr w:type="spellStart"/>
            <w:r>
              <w:rPr>
                <w:rFonts w:ascii="Arial" w:hAnsi="Arial" w:cs="Arial"/>
                <w:color w:val="000000"/>
                <w:lang w:val="sl-SI"/>
              </w:rPr>
              <w:t>sequence</w:t>
            </w:r>
            <w:proofErr w:type="spellEnd"/>
            <w:r>
              <w:rPr>
                <w:rFonts w:ascii="Arial" w:hAnsi="Arial" w:cs="Arial"/>
                <w:color w:val="000000"/>
                <w:lang w:val="sl-SI"/>
              </w:rPr>
              <w:t xml:space="preserve"> </w:t>
            </w:r>
            <w:proofErr w:type="spellStart"/>
            <w:r>
              <w:rPr>
                <w:rFonts w:ascii="Arial" w:hAnsi="Arial" w:cs="Arial"/>
                <w:color w:val="000000"/>
                <w:lang w:val="sl-SI"/>
              </w:rPr>
              <w:t>with</w:t>
            </w:r>
            <w:proofErr w:type="spellEnd"/>
            <w:r>
              <w:rPr>
                <w:rFonts w:ascii="Arial" w:hAnsi="Arial" w:cs="Arial"/>
                <w:color w:val="000000"/>
                <w:lang w:val="sl-SI"/>
              </w:rPr>
              <w:t xml:space="preserve"> a </w:t>
            </w:r>
            <w:proofErr w:type="spellStart"/>
            <w:r>
              <w:rPr>
                <w:rFonts w:ascii="Arial" w:hAnsi="Arial" w:cs="Arial"/>
                <w:color w:val="000000"/>
                <w:lang w:val="sl-SI"/>
              </w:rPr>
              <w:t>fixed</w:t>
            </w:r>
            <w:proofErr w:type="spellEnd"/>
            <w:r>
              <w:rPr>
                <w:rFonts w:ascii="Arial" w:hAnsi="Arial" w:cs="Arial"/>
                <w:color w:val="000000"/>
                <w:lang w:val="sl-SI"/>
              </w:rPr>
              <w:t xml:space="preserve"> Base </w:t>
            </w:r>
            <w:proofErr w:type="spellStart"/>
            <w:r>
              <w:rPr>
                <w:rFonts w:ascii="Arial" w:hAnsi="Arial" w:cs="Arial"/>
                <w:color w:val="000000"/>
                <w:lang w:val="sl-SI"/>
              </w:rPr>
              <w:t>value</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evaluated</w:t>
            </w:r>
            <w:proofErr w:type="spellEnd"/>
            <w:r>
              <w:rPr>
                <w:rFonts w:ascii="Arial" w:hAnsi="Arial" w:cs="Arial"/>
                <w:color w:val="000000"/>
                <w:lang w:val="sl-SI"/>
              </w:rPr>
              <w:t xml:space="preserve"> in GOE </w:t>
            </w:r>
            <w:proofErr w:type="spellStart"/>
            <w:r>
              <w:rPr>
                <w:rFonts w:ascii="Arial" w:hAnsi="Arial" w:cs="Arial"/>
                <w:color w:val="000000"/>
                <w:lang w:val="sl-SI"/>
              </w:rPr>
              <w:t>only</w:t>
            </w:r>
            <w:proofErr w:type="spellEnd"/>
            <w:r>
              <w:rPr>
                <w:rFonts w:ascii="Arial" w:hAnsi="Arial" w:cs="Arial"/>
                <w:color w:val="000000"/>
                <w:lang w:val="sl-SI"/>
              </w:rPr>
              <w:t xml:space="preserve">.  </w:t>
            </w:r>
          </w:p>
        </w:tc>
      </w:tr>
      <w:tr w:rsidR="002B5777">
        <w:trPr>
          <w:trHeight w:val="989"/>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C242C4">
            <w:pPr>
              <w:spacing w:line="276" w:lineRule="auto"/>
              <w:rPr>
                <w:rFonts w:ascii="Arial" w:hAnsi="Arial" w:cs="Arial"/>
                <w:color w:val="000000"/>
                <w:lang w:val="sl-SI"/>
              </w:rPr>
            </w:pPr>
            <w:proofErr w:type="spellStart"/>
            <w:r>
              <w:rPr>
                <w:rFonts w:ascii="Arial" w:hAnsi="Arial" w:cs="Arial"/>
                <w:b/>
                <w:bCs/>
                <w:color w:val="000000"/>
                <w:lang w:val="sl-SI"/>
              </w:rPr>
              <w:lastRenderedPageBreak/>
              <w:t>Level</w:t>
            </w:r>
            <w:proofErr w:type="spellEnd"/>
            <w:r>
              <w:rPr>
                <w:rFonts w:ascii="Arial" w:hAnsi="Arial" w:cs="Arial"/>
                <w:b/>
                <w:bCs/>
                <w:color w:val="000000"/>
                <w:lang w:val="sl-SI"/>
              </w:rPr>
              <w:t xml:space="preserve"> </w:t>
            </w:r>
            <w:proofErr w:type="spellStart"/>
            <w:r>
              <w:rPr>
                <w:rFonts w:ascii="Arial" w:hAnsi="Arial" w:cs="Arial"/>
                <w:b/>
                <w:bCs/>
                <w:color w:val="000000"/>
                <w:lang w:val="sl-SI"/>
              </w:rPr>
              <w:t>explanation</w:t>
            </w:r>
            <w:proofErr w:type="spellEnd"/>
            <w:r>
              <w:rPr>
                <w:rFonts w:ascii="Arial" w:hAnsi="Arial" w:cs="Arial"/>
                <w:b/>
                <w:bCs/>
                <w:color w:val="000000"/>
                <w:lang w:val="sl-SI"/>
              </w:rPr>
              <w:t>:</w:t>
            </w:r>
            <w:r>
              <w:rPr>
                <w:rFonts w:ascii="Arial" w:hAnsi="Arial" w:cs="Arial"/>
                <w:color w:val="000000"/>
                <w:lang w:val="sl-SI"/>
              </w:rPr>
              <w:t xml:space="preserve"> </w:t>
            </w: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all</w:t>
            </w:r>
            <w:proofErr w:type="spellEnd"/>
            <w:r>
              <w:rPr>
                <w:rFonts w:ascii="Arial" w:hAnsi="Arial" w:cs="Arial"/>
                <w:color w:val="000000"/>
                <w:lang w:val="sl-SI"/>
              </w:rPr>
              <w:t xml:space="preserve"> </w:t>
            </w:r>
            <w:proofErr w:type="spellStart"/>
            <w:r>
              <w:rPr>
                <w:rFonts w:ascii="Arial" w:hAnsi="Arial" w:cs="Arial"/>
                <w:color w:val="000000"/>
                <w:lang w:val="sl-SI"/>
              </w:rPr>
              <w:t>elements</w:t>
            </w:r>
            <w:proofErr w:type="spellEnd"/>
            <w:r>
              <w:rPr>
                <w:rFonts w:ascii="Arial" w:hAnsi="Arial" w:cs="Arial"/>
                <w:color w:val="000000"/>
                <w:lang w:val="sl-SI"/>
              </w:rPr>
              <w:t xml:space="preserve"> </w:t>
            </w:r>
            <w:proofErr w:type="spellStart"/>
            <w:r>
              <w:rPr>
                <w:rFonts w:ascii="Arial" w:hAnsi="Arial" w:cs="Arial"/>
                <w:color w:val="000000"/>
                <w:lang w:val="sl-SI"/>
              </w:rPr>
              <w:t>which</w:t>
            </w:r>
            <w:proofErr w:type="spellEnd"/>
            <w:r>
              <w:rPr>
                <w:rFonts w:ascii="Arial" w:hAnsi="Arial" w:cs="Arial"/>
                <w:color w:val="000000"/>
                <w:lang w:val="sl-SI"/>
              </w:rPr>
              <w:t xml:space="preserve">, are </w:t>
            </w:r>
            <w:proofErr w:type="spellStart"/>
            <w:r>
              <w:rPr>
                <w:rFonts w:ascii="Arial" w:hAnsi="Arial" w:cs="Arial"/>
                <w:color w:val="000000"/>
                <w:lang w:val="sl-SI"/>
              </w:rPr>
              <w:t>subject</w:t>
            </w:r>
            <w:proofErr w:type="spellEnd"/>
            <w:r>
              <w:rPr>
                <w:rFonts w:ascii="Arial" w:hAnsi="Arial" w:cs="Arial"/>
                <w:color w:val="000000"/>
                <w:lang w:val="sl-SI"/>
              </w:rPr>
              <w:t xml:space="preserve"> to </w:t>
            </w:r>
            <w:proofErr w:type="spellStart"/>
            <w:r>
              <w:rPr>
                <w:rFonts w:ascii="Arial" w:hAnsi="Arial" w:cs="Arial"/>
                <w:color w:val="000000"/>
                <w:lang w:val="sl-SI"/>
              </w:rPr>
              <w:t>Levels</w:t>
            </w:r>
            <w:proofErr w:type="spellEnd"/>
            <w:r>
              <w:rPr>
                <w:rFonts w:ascii="Arial" w:hAnsi="Arial" w:cs="Arial"/>
                <w:color w:val="000000"/>
                <w:lang w:val="sl-SI"/>
              </w:rPr>
              <w:t xml:space="preserve">, </w:t>
            </w:r>
            <w:proofErr w:type="spellStart"/>
            <w:r>
              <w:rPr>
                <w:rFonts w:ascii="Arial" w:hAnsi="Arial" w:cs="Arial"/>
                <w:color w:val="000000"/>
                <w:lang w:val="sl-SI"/>
              </w:rPr>
              <w:t>only</w:t>
            </w:r>
            <w:proofErr w:type="spellEnd"/>
            <w:r>
              <w:rPr>
                <w:rFonts w:ascii="Arial" w:hAnsi="Arial" w:cs="Arial"/>
                <w:color w:val="000000"/>
                <w:lang w:val="sl-SI"/>
              </w:rPr>
              <w:t xml:space="preserve"> </w:t>
            </w:r>
            <w:proofErr w:type="spellStart"/>
            <w:r>
              <w:rPr>
                <w:rFonts w:ascii="Arial" w:hAnsi="Arial" w:cs="Arial"/>
                <w:color w:val="000000"/>
                <w:lang w:val="sl-SI"/>
              </w:rPr>
              <w:t>features</w:t>
            </w:r>
            <w:proofErr w:type="spellEnd"/>
            <w:r>
              <w:rPr>
                <w:rFonts w:ascii="Arial" w:hAnsi="Arial" w:cs="Arial"/>
                <w:color w:val="000000"/>
                <w:lang w:val="sl-SI"/>
              </w:rPr>
              <w:t xml:space="preserve"> up to </w:t>
            </w:r>
            <w:proofErr w:type="spellStart"/>
            <w:r>
              <w:rPr>
                <w:rFonts w:ascii="Arial" w:hAnsi="Arial" w:cs="Arial"/>
                <w:b/>
                <w:bCs/>
                <w:color w:val="000000"/>
                <w:lang w:val="sl-SI"/>
              </w:rPr>
              <w:t>Level</w:t>
            </w:r>
            <w:proofErr w:type="spellEnd"/>
            <w:r>
              <w:rPr>
                <w:rFonts w:ascii="Arial" w:hAnsi="Arial" w:cs="Arial"/>
                <w:b/>
                <w:bCs/>
                <w:color w:val="000000"/>
                <w:lang w:val="sl-SI"/>
              </w:rPr>
              <w:t xml:space="preserve"> 2</w:t>
            </w:r>
            <w:r>
              <w:rPr>
                <w:rFonts w:ascii="Arial" w:hAnsi="Arial" w:cs="Arial"/>
                <w:color w:val="000000"/>
                <w:lang w:val="sl-SI"/>
              </w:rPr>
              <w:t xml:space="preserve"> </w:t>
            </w:r>
            <w:proofErr w:type="spellStart"/>
            <w:r>
              <w:rPr>
                <w:rFonts w:ascii="Arial" w:hAnsi="Arial" w:cs="Arial"/>
                <w:color w:val="000000"/>
                <w:lang w:val="sl-SI"/>
              </w:rPr>
              <w:t>will</w:t>
            </w:r>
            <w:proofErr w:type="spellEnd"/>
            <w:r>
              <w:rPr>
                <w:rFonts w:ascii="Arial" w:hAnsi="Arial" w:cs="Arial"/>
                <w:color w:val="000000"/>
                <w:lang w:val="sl-SI"/>
              </w:rPr>
              <w:t xml:space="preserve"> be </w:t>
            </w:r>
            <w:proofErr w:type="spellStart"/>
            <w:r>
              <w:rPr>
                <w:rFonts w:ascii="Arial" w:hAnsi="Arial" w:cs="Arial"/>
                <w:color w:val="000000"/>
                <w:lang w:val="sl-SI"/>
              </w:rPr>
              <w:t>counted</w:t>
            </w:r>
            <w:proofErr w:type="spellEnd"/>
            <w:r>
              <w:rPr>
                <w:rFonts w:ascii="Arial" w:hAnsi="Arial" w:cs="Arial"/>
                <w:color w:val="000000"/>
                <w:lang w:val="sl-SI"/>
              </w:rPr>
              <w:t xml:space="preserve">. </w:t>
            </w:r>
            <w:proofErr w:type="spellStart"/>
            <w:r>
              <w:rPr>
                <w:rFonts w:ascii="Arial" w:hAnsi="Arial" w:cs="Arial"/>
                <w:color w:val="000000"/>
                <w:lang w:val="sl-SI"/>
              </w:rPr>
              <w:t>Any</w:t>
            </w:r>
            <w:proofErr w:type="spellEnd"/>
            <w:r>
              <w:rPr>
                <w:rFonts w:ascii="Arial" w:hAnsi="Arial" w:cs="Arial"/>
                <w:color w:val="000000"/>
                <w:lang w:val="sl-SI"/>
              </w:rPr>
              <w:t xml:space="preserve"> </w:t>
            </w:r>
            <w:proofErr w:type="spellStart"/>
            <w:r>
              <w:rPr>
                <w:rFonts w:ascii="Arial" w:hAnsi="Arial" w:cs="Arial"/>
                <w:color w:val="000000"/>
                <w:lang w:val="sl-SI"/>
              </w:rPr>
              <w:t>additional</w:t>
            </w:r>
            <w:proofErr w:type="spellEnd"/>
            <w:r>
              <w:rPr>
                <w:rFonts w:ascii="Arial" w:hAnsi="Arial" w:cs="Arial"/>
                <w:color w:val="000000"/>
                <w:lang w:val="sl-SI"/>
              </w:rPr>
              <w:t xml:space="preserve"> </w:t>
            </w:r>
            <w:proofErr w:type="spellStart"/>
            <w:r>
              <w:rPr>
                <w:rFonts w:ascii="Arial" w:hAnsi="Arial" w:cs="Arial"/>
                <w:color w:val="000000"/>
                <w:lang w:val="sl-SI"/>
              </w:rPr>
              <w:t>features</w:t>
            </w:r>
            <w:proofErr w:type="spellEnd"/>
            <w:r>
              <w:rPr>
                <w:rFonts w:ascii="Arial" w:hAnsi="Arial" w:cs="Arial"/>
                <w:color w:val="000000"/>
                <w:lang w:val="sl-SI"/>
              </w:rPr>
              <w:t xml:space="preserve"> </w:t>
            </w:r>
            <w:proofErr w:type="spellStart"/>
            <w:r>
              <w:rPr>
                <w:rFonts w:ascii="Arial" w:hAnsi="Arial" w:cs="Arial"/>
                <w:color w:val="000000"/>
                <w:lang w:val="sl-SI"/>
              </w:rPr>
              <w:t>will</w:t>
            </w:r>
            <w:proofErr w:type="spellEnd"/>
            <w:r>
              <w:rPr>
                <w:rFonts w:ascii="Arial" w:hAnsi="Arial" w:cs="Arial"/>
                <w:color w:val="000000"/>
                <w:lang w:val="sl-SI"/>
              </w:rPr>
              <w:t xml:space="preserve"> not </w:t>
            </w:r>
            <w:proofErr w:type="spellStart"/>
            <w:r>
              <w:rPr>
                <w:rFonts w:ascii="Arial" w:hAnsi="Arial" w:cs="Arial"/>
                <w:color w:val="000000"/>
                <w:lang w:val="sl-SI"/>
              </w:rPr>
              <w:t>count</w:t>
            </w:r>
            <w:proofErr w:type="spellEnd"/>
            <w:r>
              <w:rPr>
                <w:rFonts w:ascii="Arial" w:hAnsi="Arial" w:cs="Arial"/>
                <w:color w:val="000000"/>
                <w:lang w:val="sl-SI"/>
              </w:rPr>
              <w:t xml:space="preserve"> </w:t>
            </w: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Level</w:t>
            </w:r>
            <w:proofErr w:type="spellEnd"/>
            <w:r>
              <w:rPr>
                <w:rFonts w:ascii="Arial" w:hAnsi="Arial" w:cs="Arial"/>
                <w:color w:val="000000"/>
                <w:lang w:val="sl-SI"/>
              </w:rPr>
              <w:t xml:space="preserve"> </w:t>
            </w:r>
            <w:proofErr w:type="spellStart"/>
            <w:r>
              <w:rPr>
                <w:rFonts w:ascii="Arial" w:hAnsi="Arial" w:cs="Arial"/>
                <w:color w:val="000000"/>
                <w:lang w:val="sl-SI"/>
              </w:rPr>
              <w:t>requirements</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will</w:t>
            </w:r>
            <w:proofErr w:type="spellEnd"/>
            <w:r>
              <w:rPr>
                <w:rFonts w:ascii="Arial" w:hAnsi="Arial" w:cs="Arial"/>
                <w:color w:val="000000"/>
                <w:lang w:val="sl-SI"/>
              </w:rPr>
              <w:t xml:space="preserve"> be </w:t>
            </w:r>
            <w:proofErr w:type="spellStart"/>
            <w:r>
              <w:rPr>
                <w:rFonts w:ascii="Arial" w:hAnsi="Arial" w:cs="Arial"/>
                <w:color w:val="000000"/>
                <w:lang w:val="sl-SI"/>
              </w:rPr>
              <w:t>ignored</w:t>
            </w:r>
            <w:proofErr w:type="spellEnd"/>
            <w:r>
              <w:rPr>
                <w:rFonts w:ascii="Arial" w:hAnsi="Arial" w:cs="Arial"/>
                <w:color w:val="000000"/>
                <w:lang w:val="sl-SI"/>
              </w:rPr>
              <w:t xml:space="preserve"> </w:t>
            </w:r>
            <w:proofErr w:type="spellStart"/>
            <w:r>
              <w:rPr>
                <w:rFonts w:ascii="Arial" w:hAnsi="Arial" w:cs="Arial"/>
                <w:color w:val="000000"/>
                <w:lang w:val="sl-SI"/>
              </w:rPr>
              <w:t>by</w:t>
            </w:r>
            <w:proofErr w:type="spellEnd"/>
            <w:r>
              <w:rPr>
                <w:rFonts w:ascii="Arial" w:hAnsi="Arial" w:cs="Arial"/>
                <w:color w:val="000000"/>
                <w:lang w:val="sl-SI"/>
              </w:rPr>
              <w:t xml:space="preserve"> </w:t>
            </w:r>
            <w:proofErr w:type="spellStart"/>
            <w:r>
              <w:rPr>
                <w:rFonts w:ascii="Arial" w:hAnsi="Arial" w:cs="Arial"/>
                <w:color w:val="000000"/>
                <w:lang w:val="sl-SI"/>
              </w:rPr>
              <w:t>the</w:t>
            </w:r>
            <w:proofErr w:type="spellEnd"/>
            <w:r>
              <w:rPr>
                <w:rFonts w:ascii="Arial" w:hAnsi="Arial" w:cs="Arial"/>
                <w:color w:val="000000"/>
                <w:lang w:val="sl-SI"/>
              </w:rPr>
              <w:t xml:space="preserve"> </w:t>
            </w:r>
            <w:proofErr w:type="spellStart"/>
            <w:r>
              <w:rPr>
                <w:rFonts w:ascii="Arial" w:hAnsi="Arial" w:cs="Arial"/>
                <w:color w:val="000000"/>
                <w:lang w:val="sl-SI"/>
              </w:rPr>
              <w:t>Technical</w:t>
            </w:r>
            <w:proofErr w:type="spellEnd"/>
            <w:r>
              <w:rPr>
                <w:rFonts w:ascii="Arial" w:hAnsi="Arial" w:cs="Arial"/>
                <w:color w:val="000000"/>
                <w:lang w:val="sl-SI"/>
              </w:rPr>
              <w:t xml:space="preserve"> Panel.</w:t>
            </w:r>
          </w:p>
        </w:tc>
      </w:tr>
      <w:tr w:rsidR="002B5777">
        <w:trPr>
          <w:trHeight w:val="989"/>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985897">
            <w:pPr>
              <w:spacing w:line="276" w:lineRule="auto"/>
              <w:rPr>
                <w:rFonts w:ascii="Arial" w:hAnsi="Arial" w:cs="Arial"/>
                <w:color w:val="000000"/>
                <w:lang w:val="sl-SI"/>
              </w:rPr>
            </w:pPr>
            <w:proofErr w:type="spellStart"/>
            <w:r>
              <w:rPr>
                <w:rFonts w:ascii="Arial" w:hAnsi="Arial" w:cs="Arial"/>
                <w:color w:val="000000"/>
                <w:lang w:val="sl-SI"/>
              </w:rPr>
              <w:t>The</w:t>
            </w:r>
            <w:proofErr w:type="spellEnd"/>
            <w:r>
              <w:rPr>
                <w:rFonts w:ascii="Arial" w:hAnsi="Arial" w:cs="Arial"/>
                <w:color w:val="000000"/>
                <w:lang w:val="sl-SI"/>
              </w:rPr>
              <w:t xml:space="preserve"> Program </w:t>
            </w:r>
            <w:proofErr w:type="spellStart"/>
            <w:r>
              <w:rPr>
                <w:rFonts w:ascii="Arial" w:hAnsi="Arial" w:cs="Arial"/>
                <w:color w:val="000000"/>
                <w:lang w:val="sl-SI"/>
              </w:rPr>
              <w:t>Components</w:t>
            </w:r>
            <w:proofErr w:type="spellEnd"/>
            <w:r>
              <w:rPr>
                <w:rFonts w:ascii="Arial" w:hAnsi="Arial" w:cs="Arial"/>
                <w:color w:val="000000"/>
                <w:lang w:val="sl-SI"/>
              </w:rPr>
              <w:t xml:space="preserve"> are </w:t>
            </w:r>
            <w:proofErr w:type="spellStart"/>
            <w:r>
              <w:rPr>
                <w:rFonts w:ascii="Arial" w:hAnsi="Arial" w:cs="Arial"/>
                <w:color w:val="000000"/>
                <w:lang w:val="sl-SI"/>
              </w:rPr>
              <w:t>only</w:t>
            </w:r>
            <w:proofErr w:type="spellEnd"/>
            <w:r>
              <w:rPr>
                <w:rFonts w:ascii="Arial" w:hAnsi="Arial" w:cs="Arial"/>
                <w:color w:val="000000"/>
                <w:lang w:val="sl-SI"/>
              </w:rPr>
              <w:t xml:space="preserve"> </w:t>
            </w:r>
            <w:proofErr w:type="spellStart"/>
            <w:r>
              <w:rPr>
                <w:rFonts w:ascii="Arial" w:hAnsi="Arial" w:cs="Arial"/>
                <w:color w:val="000000"/>
                <w:lang w:val="sl-SI"/>
              </w:rPr>
              <w:t>judged</w:t>
            </w:r>
            <w:proofErr w:type="spellEnd"/>
            <w:r>
              <w:rPr>
                <w:rFonts w:ascii="Arial" w:hAnsi="Arial" w:cs="Arial"/>
                <w:color w:val="000000"/>
                <w:lang w:val="sl-SI"/>
              </w:rPr>
              <w:t xml:space="preserve"> in</w:t>
            </w:r>
          </w:p>
          <w:p w:rsidR="008D0373" w:rsidRDefault="00BC4973" w:rsidP="00985897">
            <w:pPr>
              <w:spacing w:line="276" w:lineRule="auto"/>
              <w:rPr>
                <w:rFonts w:ascii="Arial" w:hAnsi="Arial" w:cs="Arial"/>
                <w:color w:val="000000"/>
                <w:lang w:val="sl-SI"/>
              </w:rPr>
            </w:pPr>
            <w:r>
              <w:rPr>
                <w:rFonts w:ascii="Arial" w:hAnsi="Arial" w:cs="Arial"/>
                <w:color w:val="000000"/>
                <w:lang w:val="sl-SI"/>
              </w:rPr>
              <w:t xml:space="preserve">- Skating </w:t>
            </w:r>
            <w:proofErr w:type="spellStart"/>
            <w:r>
              <w:rPr>
                <w:rFonts w:ascii="Arial" w:hAnsi="Arial" w:cs="Arial"/>
                <w:color w:val="000000"/>
                <w:lang w:val="sl-SI"/>
              </w:rPr>
              <w:t>Skills</w:t>
            </w:r>
            <w:proofErr w:type="spellEnd"/>
          </w:p>
          <w:p w:rsidR="008D0373" w:rsidRDefault="00BC4973" w:rsidP="00985897">
            <w:pPr>
              <w:spacing w:line="276" w:lineRule="auto"/>
              <w:rPr>
                <w:rFonts w:ascii="Arial" w:hAnsi="Arial" w:cs="Arial"/>
                <w:color w:val="000000"/>
                <w:lang w:val="sl-SI"/>
              </w:rPr>
            </w:pPr>
            <w:r>
              <w:rPr>
                <w:rFonts w:ascii="Arial" w:hAnsi="Arial" w:cs="Arial"/>
                <w:color w:val="000000"/>
                <w:lang w:val="sl-SI"/>
              </w:rPr>
              <w:t xml:space="preserve">- </w:t>
            </w:r>
            <w:proofErr w:type="spellStart"/>
            <w:r>
              <w:rPr>
                <w:rFonts w:ascii="Arial" w:hAnsi="Arial" w:cs="Arial"/>
                <w:color w:val="000000"/>
                <w:lang w:val="sl-SI"/>
              </w:rPr>
              <w:t>Performance</w:t>
            </w:r>
            <w:proofErr w:type="spellEnd"/>
            <w:r>
              <w:rPr>
                <w:rFonts w:ascii="Arial" w:hAnsi="Arial" w:cs="Arial"/>
                <w:color w:val="000000"/>
                <w:lang w:val="sl-SI"/>
              </w:rPr>
              <w:t>/</w:t>
            </w:r>
            <w:proofErr w:type="spellStart"/>
            <w:r>
              <w:rPr>
                <w:rFonts w:ascii="Arial" w:hAnsi="Arial" w:cs="Arial"/>
                <w:color w:val="000000"/>
                <w:lang w:val="sl-SI"/>
              </w:rPr>
              <w:t>Execution</w:t>
            </w:r>
            <w:proofErr w:type="spellEnd"/>
          </w:p>
          <w:p w:rsidR="008D0373" w:rsidRDefault="00BC4973" w:rsidP="00985897">
            <w:pPr>
              <w:spacing w:line="276" w:lineRule="auto"/>
            </w:pPr>
            <w:proofErr w:type="spellStart"/>
            <w:r>
              <w:rPr>
                <w:rFonts w:ascii="Arial" w:hAnsi="Arial" w:cs="Arial"/>
                <w:color w:val="000000"/>
                <w:lang w:val="sl-SI"/>
              </w:rPr>
              <w:t>The</w:t>
            </w:r>
            <w:proofErr w:type="spellEnd"/>
            <w:r>
              <w:rPr>
                <w:rFonts w:ascii="Arial" w:hAnsi="Arial" w:cs="Arial"/>
                <w:color w:val="000000"/>
                <w:lang w:val="sl-SI"/>
              </w:rPr>
              <w:t xml:space="preserve"> </w:t>
            </w:r>
            <w:proofErr w:type="spellStart"/>
            <w:r>
              <w:rPr>
                <w:rFonts w:ascii="Arial" w:hAnsi="Arial" w:cs="Arial"/>
                <w:color w:val="000000"/>
                <w:lang w:val="sl-SI"/>
              </w:rPr>
              <w:t>factor</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the</w:t>
            </w:r>
            <w:proofErr w:type="spellEnd"/>
            <w:r>
              <w:rPr>
                <w:rFonts w:ascii="Arial" w:hAnsi="Arial" w:cs="Arial"/>
                <w:color w:val="000000"/>
                <w:lang w:val="sl-SI"/>
              </w:rPr>
              <w:t xml:space="preserve"> Program </w:t>
            </w:r>
            <w:proofErr w:type="spellStart"/>
            <w:r>
              <w:rPr>
                <w:rFonts w:ascii="Arial" w:hAnsi="Arial" w:cs="Arial"/>
                <w:color w:val="000000"/>
                <w:lang w:val="sl-SI"/>
              </w:rPr>
              <w:t>Components</w:t>
            </w:r>
            <w:proofErr w:type="spellEnd"/>
            <w:r>
              <w:rPr>
                <w:rFonts w:ascii="Arial" w:hAnsi="Arial" w:cs="Arial"/>
                <w:color w:val="000000"/>
                <w:lang w:val="sl-SI"/>
              </w:rPr>
              <w:t xml:space="preserve"> is 2.5</w:t>
            </w:r>
          </w:p>
        </w:tc>
      </w:tr>
    </w:tbl>
    <w:p w:rsidR="008D0373" w:rsidRDefault="009E18A4" w:rsidP="00985897">
      <w:pPr>
        <w:spacing w:line="276" w:lineRule="auto"/>
      </w:pPr>
    </w:p>
    <w:p w:rsidR="008D0373" w:rsidRPr="002D2492" w:rsidRDefault="00BC4973" w:rsidP="00985897">
      <w:pPr>
        <w:spacing w:line="276" w:lineRule="auto"/>
        <w:jc w:val="both"/>
        <w:rPr>
          <w:rFonts w:ascii="Arial" w:hAnsi="Arial" w:cs="Arial"/>
        </w:rPr>
      </w:pPr>
      <w:r w:rsidRPr="002D2492">
        <w:rPr>
          <w:rFonts w:ascii="Arial" w:hAnsi="Arial" w:cs="Arial"/>
          <w:b/>
        </w:rPr>
        <w:t>CHICKS I. GIRLS</w:t>
      </w:r>
    </w:p>
    <w:p w:rsidR="008D0373" w:rsidRDefault="00BC4973" w:rsidP="00985897">
      <w:pPr>
        <w:spacing w:line="276" w:lineRule="auto"/>
        <w:jc w:val="both"/>
        <w:rPr>
          <w:rFonts w:ascii="Arial" w:hAnsi="Arial" w:cs="Arial"/>
        </w:rPr>
      </w:pPr>
      <w:r>
        <w:rPr>
          <w:rFonts w:ascii="Arial" w:hAnsi="Arial" w:cs="Arial"/>
        </w:rPr>
        <w:t>Age requirements: Chicks S</w:t>
      </w:r>
      <w:r w:rsidR="00550D89">
        <w:rPr>
          <w:rFonts w:ascii="Arial" w:hAnsi="Arial" w:cs="Arial"/>
        </w:rPr>
        <w:t>kater is, who was born: 1.7.2011 – 30.6.2012</w:t>
      </w:r>
    </w:p>
    <w:p w:rsidR="008D0373" w:rsidRDefault="00BC4973" w:rsidP="00985897">
      <w:pPr>
        <w:tabs>
          <w:tab w:val="left" w:pos="1320"/>
        </w:tabs>
        <w:spacing w:line="276" w:lineRule="auto"/>
        <w:rPr>
          <w:rFonts w:ascii="Arial" w:hAnsi="Arial" w:cs="Arial"/>
        </w:rPr>
      </w:pPr>
      <w:r>
        <w:rPr>
          <w:rFonts w:ascii="Arial" w:hAnsi="Arial" w:cs="Arial"/>
        </w:rPr>
        <w:t>Free Skating: 2 min, +/- 10 sec</w:t>
      </w:r>
    </w:p>
    <w:p w:rsidR="008D0373" w:rsidRDefault="009E18A4" w:rsidP="00985897">
      <w:pPr>
        <w:tabs>
          <w:tab w:val="left" w:pos="1320"/>
        </w:tabs>
        <w:spacing w:line="276" w:lineRule="auto"/>
        <w:rPr>
          <w:rFonts w:ascii="Arial" w:hAnsi="Arial" w:cs="Arial"/>
        </w:rPr>
      </w:pPr>
    </w:p>
    <w:p w:rsidR="008D0373" w:rsidRPr="002D2492" w:rsidRDefault="00BC4973" w:rsidP="00985897">
      <w:pPr>
        <w:spacing w:line="276" w:lineRule="auto"/>
        <w:jc w:val="both"/>
        <w:rPr>
          <w:rFonts w:ascii="Arial" w:hAnsi="Arial" w:cs="Arial"/>
        </w:rPr>
      </w:pPr>
      <w:r w:rsidRPr="002D2492">
        <w:rPr>
          <w:rFonts w:ascii="Arial" w:hAnsi="Arial" w:cs="Arial"/>
          <w:b/>
        </w:rPr>
        <w:t>CHICKS II. GIRLS</w:t>
      </w:r>
    </w:p>
    <w:p w:rsidR="008D0373" w:rsidRDefault="00BC4973" w:rsidP="00985897">
      <w:pPr>
        <w:spacing w:line="276" w:lineRule="auto"/>
        <w:jc w:val="both"/>
        <w:rPr>
          <w:rFonts w:ascii="Arial" w:hAnsi="Arial" w:cs="Arial"/>
        </w:rPr>
      </w:pPr>
      <w:r>
        <w:rPr>
          <w:rFonts w:ascii="Arial" w:hAnsi="Arial" w:cs="Arial"/>
        </w:rPr>
        <w:t>Age requirements: Chicks S</w:t>
      </w:r>
      <w:r w:rsidR="00550D89">
        <w:rPr>
          <w:rFonts w:ascii="Arial" w:hAnsi="Arial" w:cs="Arial"/>
        </w:rPr>
        <w:t>kater is, who was born: 1.7.2012</w:t>
      </w:r>
      <w:r>
        <w:rPr>
          <w:rFonts w:ascii="Arial" w:hAnsi="Arial" w:cs="Arial"/>
        </w:rPr>
        <w:t xml:space="preserve"> and younger.</w:t>
      </w:r>
    </w:p>
    <w:p w:rsidR="008D0373" w:rsidRDefault="00BC4973" w:rsidP="00985897">
      <w:pPr>
        <w:tabs>
          <w:tab w:val="left" w:pos="1320"/>
        </w:tabs>
        <w:spacing w:line="276" w:lineRule="auto"/>
        <w:rPr>
          <w:rFonts w:ascii="Arial" w:hAnsi="Arial" w:cs="Arial"/>
        </w:rPr>
      </w:pPr>
      <w:r>
        <w:rPr>
          <w:rFonts w:ascii="Arial" w:hAnsi="Arial" w:cs="Arial"/>
        </w:rPr>
        <w:t>Free Skating: 2 min, +/- 10 sec</w:t>
      </w:r>
    </w:p>
    <w:p w:rsidR="008D0373" w:rsidRDefault="009E18A4" w:rsidP="00985897">
      <w:pPr>
        <w:tabs>
          <w:tab w:val="left" w:pos="1320"/>
        </w:tabs>
        <w:spacing w:line="276" w:lineRule="auto"/>
        <w:rPr>
          <w:rFonts w:ascii="Arial" w:hAnsi="Arial" w:cs="Arial"/>
        </w:rPr>
      </w:pPr>
    </w:p>
    <w:p w:rsidR="008D0373" w:rsidRPr="002D2492" w:rsidRDefault="00BC4973" w:rsidP="00985897">
      <w:pPr>
        <w:spacing w:line="276" w:lineRule="auto"/>
        <w:jc w:val="both"/>
        <w:rPr>
          <w:rFonts w:ascii="Arial" w:hAnsi="Arial" w:cs="Arial"/>
        </w:rPr>
      </w:pPr>
      <w:r w:rsidRPr="002D2492">
        <w:rPr>
          <w:rFonts w:ascii="Arial" w:hAnsi="Arial" w:cs="Arial"/>
          <w:b/>
        </w:rPr>
        <w:t>CHICKS BOYS</w:t>
      </w:r>
    </w:p>
    <w:p w:rsidR="008D0373" w:rsidRDefault="00BC4973" w:rsidP="00985897">
      <w:pPr>
        <w:spacing w:line="276" w:lineRule="auto"/>
        <w:jc w:val="both"/>
        <w:rPr>
          <w:rFonts w:ascii="Arial" w:hAnsi="Arial" w:cs="Arial"/>
        </w:rPr>
      </w:pPr>
      <w:r>
        <w:rPr>
          <w:rFonts w:ascii="Arial" w:hAnsi="Arial" w:cs="Arial"/>
        </w:rPr>
        <w:t>Age requirements: Chicks Skater is, who was</w:t>
      </w:r>
      <w:r w:rsidR="00550D89">
        <w:rPr>
          <w:rFonts w:ascii="Arial" w:hAnsi="Arial" w:cs="Arial"/>
        </w:rPr>
        <w:t xml:space="preserve"> born: 1.7.2011</w:t>
      </w:r>
      <w:r>
        <w:rPr>
          <w:rFonts w:ascii="Arial" w:hAnsi="Arial" w:cs="Arial"/>
        </w:rPr>
        <w:t xml:space="preserve"> and younger</w:t>
      </w:r>
    </w:p>
    <w:p w:rsidR="008D0373" w:rsidRDefault="00BC4973" w:rsidP="00985897">
      <w:pPr>
        <w:tabs>
          <w:tab w:val="left" w:pos="1320"/>
        </w:tabs>
        <w:spacing w:line="276" w:lineRule="auto"/>
        <w:rPr>
          <w:rFonts w:ascii="Arial" w:hAnsi="Arial" w:cs="Arial"/>
        </w:rPr>
      </w:pPr>
      <w:r>
        <w:rPr>
          <w:rFonts w:ascii="Arial" w:hAnsi="Arial" w:cs="Arial"/>
        </w:rPr>
        <w:t>Free Skating: 2 min, +/- 10 sec</w:t>
      </w:r>
    </w:p>
    <w:p w:rsidR="008D0373" w:rsidRDefault="009E18A4" w:rsidP="00985897">
      <w:pPr>
        <w:tabs>
          <w:tab w:val="left" w:pos="1320"/>
        </w:tabs>
        <w:spacing w:line="276" w:lineRule="auto"/>
        <w:rPr>
          <w:rFonts w:ascii="Arial" w:hAnsi="Arial" w:cs="Arial"/>
        </w:rPr>
      </w:pPr>
    </w:p>
    <w:p w:rsidR="008D0373" w:rsidRDefault="00BC4973" w:rsidP="00985897">
      <w:pPr>
        <w:spacing w:line="276" w:lineRule="auto"/>
        <w:rPr>
          <w:rFonts w:ascii="Arial" w:hAnsi="Arial" w:cs="Arial"/>
        </w:rPr>
      </w:pPr>
      <w:r>
        <w:rPr>
          <w:rFonts w:ascii="Arial" w:hAnsi="Arial" w:cs="Arial"/>
          <w:b/>
          <w:iCs/>
          <w:u w:val="single"/>
        </w:rPr>
        <w:t xml:space="preserve">A </w:t>
      </w:r>
      <w:proofErr w:type="gramStart"/>
      <w:r>
        <w:rPr>
          <w:rFonts w:ascii="Arial" w:hAnsi="Arial" w:cs="Arial"/>
          <w:b/>
          <w:iCs/>
          <w:u w:val="single"/>
        </w:rPr>
        <w:t>well balanced</w:t>
      </w:r>
      <w:proofErr w:type="gramEnd"/>
      <w:r>
        <w:rPr>
          <w:rFonts w:ascii="Arial" w:hAnsi="Arial" w:cs="Arial"/>
          <w:b/>
          <w:iCs/>
          <w:u w:val="single"/>
        </w:rPr>
        <w:t xml:space="preserve"> CHICKS Free Skating Program must contain</w:t>
      </w:r>
      <w:r>
        <w:rPr>
          <w:rFonts w:ascii="Arial" w:hAnsi="Arial" w:cs="Arial"/>
          <w:b/>
          <w:u w:val="single"/>
        </w:rPr>
        <w:t>:</w:t>
      </w:r>
    </w:p>
    <w:p w:rsidR="008D0373" w:rsidRDefault="009E18A4" w:rsidP="00985897">
      <w:pPr>
        <w:tabs>
          <w:tab w:val="left" w:pos="1320"/>
        </w:tabs>
        <w:spacing w:line="276" w:lineRule="auto"/>
        <w:rPr>
          <w:rFonts w:ascii="Arial" w:hAnsi="Arial" w:cs="Arial"/>
        </w:rPr>
      </w:pPr>
    </w:p>
    <w:tbl>
      <w:tblPr>
        <w:tblW w:w="9237" w:type="dxa"/>
        <w:tblInd w:w="-12" w:type="dxa"/>
        <w:tblLayout w:type="fixed"/>
        <w:tblCellMar>
          <w:left w:w="30" w:type="dxa"/>
          <w:right w:w="30" w:type="dxa"/>
        </w:tblCellMar>
        <w:tblLook w:val="0000" w:firstRow="0" w:lastRow="0" w:firstColumn="0" w:lastColumn="0" w:noHBand="0" w:noVBand="0"/>
      </w:tblPr>
      <w:tblGrid>
        <w:gridCol w:w="9237"/>
      </w:tblGrid>
      <w:tr w:rsidR="002B5777">
        <w:trPr>
          <w:trHeight w:val="989"/>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1B34A1">
            <w:pPr>
              <w:spacing w:line="276" w:lineRule="auto"/>
              <w:rPr>
                <w:rFonts w:ascii="Arial" w:hAnsi="Arial" w:cs="Arial"/>
                <w:b/>
                <w:bCs/>
                <w:color w:val="000000"/>
                <w:lang w:val="sl-SI"/>
              </w:rPr>
            </w:pPr>
            <w:r>
              <w:rPr>
                <w:rFonts w:ascii="Arial" w:hAnsi="Arial" w:cs="Arial"/>
                <w:b/>
                <w:bCs/>
                <w:color w:val="000000"/>
                <w:lang w:val="sl-SI"/>
              </w:rPr>
              <w:t>a)</w:t>
            </w:r>
            <w:r>
              <w:rPr>
                <w:rFonts w:ascii="Arial" w:hAnsi="Arial" w:cs="Arial"/>
                <w:color w:val="000000"/>
                <w:lang w:val="sl-SI"/>
              </w:rPr>
              <w:t xml:space="preserve"> </w:t>
            </w:r>
            <w:proofErr w:type="spellStart"/>
            <w:r>
              <w:rPr>
                <w:rFonts w:ascii="Arial" w:hAnsi="Arial" w:cs="Arial"/>
                <w:color w:val="000000"/>
                <w:lang w:val="sl-SI"/>
              </w:rPr>
              <w:t>Maximum</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4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elements</w:t>
            </w:r>
            <w:proofErr w:type="spellEnd"/>
            <w:r>
              <w:rPr>
                <w:rFonts w:ascii="Arial" w:hAnsi="Arial" w:cs="Arial"/>
                <w:color w:val="000000"/>
                <w:lang w:val="sl-SI"/>
              </w:rPr>
              <w:t xml:space="preserve"> </w:t>
            </w: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Girls</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Boys</w:t>
            </w:r>
            <w:proofErr w:type="spellEnd"/>
            <w:r>
              <w:rPr>
                <w:rFonts w:ascii="Arial" w:hAnsi="Arial" w:cs="Arial"/>
                <w:color w:val="000000"/>
                <w:lang w:val="sl-SI"/>
              </w:rPr>
              <w:t xml:space="preserve">, one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which</w:t>
            </w:r>
            <w:proofErr w:type="spellEnd"/>
            <w:r>
              <w:rPr>
                <w:rFonts w:ascii="Arial" w:hAnsi="Arial" w:cs="Arial"/>
                <w:color w:val="000000"/>
                <w:lang w:val="sl-SI"/>
              </w:rPr>
              <w:t xml:space="preserve"> </w:t>
            </w:r>
            <w:proofErr w:type="spellStart"/>
            <w:r>
              <w:rPr>
                <w:rFonts w:ascii="Arial" w:hAnsi="Arial" w:cs="Arial"/>
                <w:color w:val="000000"/>
                <w:lang w:val="sl-SI"/>
              </w:rPr>
              <w:t>must</w:t>
            </w:r>
            <w:proofErr w:type="spellEnd"/>
            <w:r>
              <w:rPr>
                <w:rFonts w:ascii="Arial" w:hAnsi="Arial" w:cs="Arial"/>
                <w:color w:val="000000"/>
                <w:lang w:val="sl-SI"/>
              </w:rPr>
              <w:t xml:space="preserve"> be </w:t>
            </w:r>
            <w:proofErr w:type="spellStart"/>
            <w:r>
              <w:rPr>
                <w:rFonts w:ascii="Arial" w:hAnsi="Arial" w:cs="Arial"/>
                <w:color w:val="000000"/>
                <w:lang w:val="sl-SI"/>
              </w:rPr>
              <w:t>an</w:t>
            </w:r>
            <w:proofErr w:type="spellEnd"/>
            <w:r>
              <w:rPr>
                <w:rFonts w:ascii="Arial" w:hAnsi="Arial" w:cs="Arial"/>
                <w:color w:val="000000"/>
                <w:lang w:val="sl-SI"/>
              </w:rPr>
              <w:t xml:space="preserve"> </w:t>
            </w:r>
            <w:proofErr w:type="spellStart"/>
            <w:r>
              <w:rPr>
                <w:rFonts w:ascii="Arial" w:hAnsi="Arial" w:cs="Arial"/>
                <w:color w:val="000000"/>
                <w:lang w:val="sl-SI"/>
              </w:rPr>
              <w:t>Axel</w:t>
            </w:r>
            <w:proofErr w:type="spellEnd"/>
            <w:r>
              <w:rPr>
                <w:rFonts w:ascii="Arial" w:hAnsi="Arial" w:cs="Arial"/>
                <w:color w:val="000000"/>
                <w:lang w:val="sl-SI"/>
              </w:rPr>
              <w:t xml:space="preserve"> </w:t>
            </w:r>
            <w:proofErr w:type="spellStart"/>
            <w:r>
              <w:rPr>
                <w:rFonts w:ascii="Arial" w:hAnsi="Arial" w:cs="Arial"/>
                <w:color w:val="000000"/>
                <w:lang w:val="sl-SI"/>
              </w:rPr>
              <w:t>type</w:t>
            </w:r>
            <w:proofErr w:type="spellEnd"/>
            <w:r>
              <w:rPr>
                <w:rFonts w:ascii="Arial" w:hAnsi="Arial" w:cs="Arial"/>
                <w:color w:val="000000"/>
                <w:lang w:val="sl-SI"/>
              </w:rPr>
              <w:t xml:space="preserve">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There</w:t>
            </w:r>
            <w:proofErr w:type="spellEnd"/>
            <w:r>
              <w:rPr>
                <w:rFonts w:ascii="Arial" w:hAnsi="Arial" w:cs="Arial"/>
                <w:color w:val="000000"/>
                <w:lang w:val="sl-SI"/>
              </w:rPr>
              <w:t xml:space="preserve"> </w:t>
            </w:r>
            <w:proofErr w:type="spellStart"/>
            <w:r>
              <w:rPr>
                <w:rFonts w:ascii="Arial" w:hAnsi="Arial" w:cs="Arial"/>
                <w:color w:val="000000"/>
                <w:lang w:val="sl-SI"/>
              </w:rPr>
              <w:t>may</w:t>
            </w:r>
            <w:proofErr w:type="spellEnd"/>
            <w:r>
              <w:rPr>
                <w:rFonts w:ascii="Arial" w:hAnsi="Arial" w:cs="Arial"/>
                <w:color w:val="000000"/>
                <w:lang w:val="sl-SI"/>
              </w:rPr>
              <w:t xml:space="preserve"> be up to </w:t>
            </w:r>
            <w:proofErr w:type="spellStart"/>
            <w:r>
              <w:rPr>
                <w:rFonts w:ascii="Arial" w:hAnsi="Arial" w:cs="Arial"/>
                <w:color w:val="000000"/>
                <w:lang w:val="sl-SI"/>
              </w:rPr>
              <w:t>two</w:t>
            </w:r>
            <w:proofErr w:type="spellEnd"/>
            <w:r>
              <w:rPr>
                <w:rFonts w:ascii="Arial" w:hAnsi="Arial" w:cs="Arial"/>
                <w:color w:val="000000"/>
                <w:lang w:val="sl-SI"/>
              </w:rPr>
              <w:t xml:space="preserve"> (2)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combinations</w:t>
            </w:r>
            <w:proofErr w:type="spellEnd"/>
            <w:r>
              <w:rPr>
                <w:rFonts w:ascii="Arial" w:hAnsi="Arial" w:cs="Arial"/>
                <w:color w:val="000000"/>
                <w:lang w:val="sl-SI"/>
              </w:rPr>
              <w:t xml:space="preserve"> </w:t>
            </w:r>
            <w:proofErr w:type="spellStart"/>
            <w:r>
              <w:rPr>
                <w:rFonts w:ascii="Arial" w:hAnsi="Arial" w:cs="Arial"/>
                <w:color w:val="000000"/>
                <w:lang w:val="sl-SI"/>
              </w:rPr>
              <w:t>or</w:t>
            </w:r>
            <w:proofErr w:type="spellEnd"/>
            <w:r>
              <w:rPr>
                <w:rFonts w:ascii="Arial" w:hAnsi="Arial" w:cs="Arial"/>
                <w:color w:val="000000"/>
                <w:lang w:val="sl-SI"/>
              </w:rPr>
              <w:t xml:space="preserve"> </w:t>
            </w:r>
            <w:proofErr w:type="spellStart"/>
            <w:r>
              <w:rPr>
                <w:rFonts w:ascii="Arial" w:hAnsi="Arial" w:cs="Arial"/>
                <w:color w:val="000000"/>
                <w:lang w:val="sl-SI"/>
              </w:rPr>
              <w:t>sequences</w:t>
            </w:r>
            <w:proofErr w:type="spellEnd"/>
            <w:r>
              <w:rPr>
                <w:rFonts w:ascii="Arial" w:hAnsi="Arial" w:cs="Arial"/>
                <w:color w:val="000000"/>
                <w:lang w:val="sl-SI"/>
              </w:rPr>
              <w:t xml:space="preserve">.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combination</w:t>
            </w:r>
            <w:proofErr w:type="spellEnd"/>
            <w:r>
              <w:rPr>
                <w:rFonts w:ascii="Arial" w:hAnsi="Arial" w:cs="Arial"/>
                <w:color w:val="000000"/>
                <w:lang w:val="sl-SI"/>
              </w:rPr>
              <w:t xml:space="preserve"> </w:t>
            </w:r>
            <w:proofErr w:type="spellStart"/>
            <w:r>
              <w:rPr>
                <w:rFonts w:ascii="Arial" w:hAnsi="Arial" w:cs="Arial"/>
                <w:color w:val="000000"/>
                <w:lang w:val="sl-SI"/>
              </w:rPr>
              <w:t>can</w:t>
            </w:r>
            <w:proofErr w:type="spellEnd"/>
            <w:r>
              <w:rPr>
                <w:rFonts w:ascii="Arial" w:hAnsi="Arial" w:cs="Arial"/>
                <w:color w:val="000000"/>
                <w:lang w:val="sl-SI"/>
              </w:rPr>
              <w:t xml:space="preserve"> </w:t>
            </w:r>
            <w:proofErr w:type="spellStart"/>
            <w:r>
              <w:rPr>
                <w:rFonts w:ascii="Arial" w:hAnsi="Arial" w:cs="Arial"/>
                <w:color w:val="000000"/>
                <w:lang w:val="sl-SI"/>
              </w:rPr>
              <w:t>contain</w:t>
            </w:r>
            <w:proofErr w:type="spellEnd"/>
            <w:r>
              <w:rPr>
                <w:rFonts w:ascii="Arial" w:hAnsi="Arial" w:cs="Arial"/>
                <w:color w:val="000000"/>
                <w:lang w:val="sl-SI"/>
              </w:rPr>
              <w:t xml:space="preserve"> </w:t>
            </w:r>
            <w:proofErr w:type="spellStart"/>
            <w:r>
              <w:rPr>
                <w:rFonts w:ascii="Arial" w:hAnsi="Arial" w:cs="Arial"/>
                <w:color w:val="000000"/>
                <w:lang w:val="sl-SI"/>
              </w:rPr>
              <w:t>only</w:t>
            </w:r>
            <w:proofErr w:type="spellEnd"/>
            <w:r>
              <w:rPr>
                <w:rFonts w:ascii="Arial" w:hAnsi="Arial" w:cs="Arial"/>
                <w:color w:val="000000"/>
                <w:lang w:val="sl-SI"/>
              </w:rPr>
              <w:t xml:space="preserve"> </w:t>
            </w:r>
            <w:proofErr w:type="spellStart"/>
            <w:r>
              <w:rPr>
                <w:rFonts w:ascii="Arial" w:hAnsi="Arial" w:cs="Arial"/>
                <w:color w:val="000000"/>
                <w:lang w:val="sl-SI"/>
              </w:rPr>
              <w:t>two</w:t>
            </w:r>
            <w:proofErr w:type="spellEnd"/>
            <w:r>
              <w:rPr>
                <w:rFonts w:ascii="Arial" w:hAnsi="Arial" w:cs="Arial"/>
                <w:color w:val="000000"/>
                <w:lang w:val="sl-SI"/>
              </w:rPr>
              <w:t xml:space="preserve"> (2) </w:t>
            </w:r>
            <w:proofErr w:type="spellStart"/>
            <w:r>
              <w:rPr>
                <w:rFonts w:ascii="Arial" w:hAnsi="Arial" w:cs="Arial"/>
                <w:color w:val="000000"/>
                <w:lang w:val="sl-SI"/>
              </w:rPr>
              <w:t>jumps</w:t>
            </w:r>
            <w:proofErr w:type="spellEnd"/>
            <w:r>
              <w:rPr>
                <w:rFonts w:ascii="Arial" w:hAnsi="Arial" w:cs="Arial"/>
                <w:color w:val="000000"/>
                <w:lang w:val="sl-SI"/>
              </w:rPr>
              <w:t xml:space="preserve">. </w:t>
            </w:r>
            <w:proofErr w:type="spellStart"/>
            <w:r>
              <w:rPr>
                <w:rFonts w:ascii="Arial" w:hAnsi="Arial" w:cs="Arial"/>
                <w:color w:val="000000"/>
                <w:lang w:val="sl-SI"/>
              </w:rPr>
              <w:t>Only</w:t>
            </w:r>
            <w:proofErr w:type="spellEnd"/>
            <w:r>
              <w:rPr>
                <w:rFonts w:ascii="Arial" w:hAnsi="Arial" w:cs="Arial"/>
                <w:color w:val="000000"/>
                <w:lang w:val="sl-SI"/>
              </w:rPr>
              <w:t xml:space="preserve"> </w:t>
            </w:r>
            <w:proofErr w:type="spellStart"/>
            <w:r>
              <w:rPr>
                <w:rFonts w:ascii="Arial" w:hAnsi="Arial" w:cs="Arial"/>
                <w:color w:val="000000"/>
                <w:lang w:val="sl-SI"/>
              </w:rPr>
              <w:t>two</w:t>
            </w:r>
            <w:proofErr w:type="spellEnd"/>
            <w:r>
              <w:rPr>
                <w:rFonts w:ascii="Arial" w:hAnsi="Arial" w:cs="Arial"/>
                <w:color w:val="000000"/>
                <w:lang w:val="sl-SI"/>
              </w:rPr>
              <w:t xml:space="preserve"> (2) </w:t>
            </w:r>
            <w:proofErr w:type="spellStart"/>
            <w:r>
              <w:rPr>
                <w:rFonts w:ascii="Arial" w:hAnsi="Arial" w:cs="Arial"/>
                <w:color w:val="000000"/>
                <w:lang w:val="sl-SI"/>
              </w:rPr>
              <w:t>jumps</w:t>
            </w:r>
            <w:proofErr w:type="spellEnd"/>
            <w:r>
              <w:rPr>
                <w:rFonts w:ascii="Arial" w:hAnsi="Arial" w:cs="Arial"/>
                <w:color w:val="000000"/>
                <w:lang w:val="sl-SI"/>
              </w:rPr>
              <w:t xml:space="preserve"> </w:t>
            </w:r>
            <w:proofErr w:type="spellStart"/>
            <w:r>
              <w:rPr>
                <w:rFonts w:ascii="Arial" w:hAnsi="Arial" w:cs="Arial"/>
                <w:color w:val="000000"/>
                <w:lang w:val="sl-SI"/>
              </w:rPr>
              <w:t>can</w:t>
            </w:r>
            <w:proofErr w:type="spellEnd"/>
            <w:r>
              <w:rPr>
                <w:rFonts w:ascii="Arial" w:hAnsi="Arial" w:cs="Arial"/>
                <w:color w:val="000000"/>
                <w:lang w:val="sl-SI"/>
              </w:rPr>
              <w:t xml:space="preserve"> be </w:t>
            </w:r>
            <w:proofErr w:type="spellStart"/>
            <w:r>
              <w:rPr>
                <w:rFonts w:ascii="Arial" w:hAnsi="Arial" w:cs="Arial"/>
                <w:color w:val="000000"/>
                <w:lang w:val="sl-SI"/>
              </w:rPr>
              <w:t>repeated</w:t>
            </w:r>
            <w:proofErr w:type="spellEnd"/>
            <w:r>
              <w:rPr>
                <w:rFonts w:ascii="Arial" w:hAnsi="Arial" w:cs="Arial"/>
                <w:color w:val="000000"/>
                <w:lang w:val="sl-SI"/>
              </w:rPr>
              <w:t xml:space="preserve"> in a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combination</w:t>
            </w:r>
            <w:proofErr w:type="spellEnd"/>
            <w:r>
              <w:rPr>
                <w:rFonts w:ascii="Arial" w:hAnsi="Arial" w:cs="Arial"/>
                <w:color w:val="000000"/>
                <w:lang w:val="sl-SI"/>
              </w:rPr>
              <w:t xml:space="preserve"> </w:t>
            </w:r>
            <w:proofErr w:type="spellStart"/>
            <w:r>
              <w:rPr>
                <w:rFonts w:ascii="Arial" w:hAnsi="Arial" w:cs="Arial"/>
                <w:color w:val="000000"/>
                <w:lang w:val="sl-SI"/>
              </w:rPr>
              <w:t>or</w:t>
            </w:r>
            <w:proofErr w:type="spellEnd"/>
            <w:r>
              <w:rPr>
                <w:rFonts w:ascii="Arial" w:hAnsi="Arial" w:cs="Arial"/>
                <w:color w:val="000000"/>
                <w:lang w:val="sl-SI"/>
              </w:rPr>
              <w:t xml:space="preserve"> </w:t>
            </w:r>
            <w:proofErr w:type="spellStart"/>
            <w:r>
              <w:rPr>
                <w:rFonts w:ascii="Arial" w:hAnsi="Arial" w:cs="Arial"/>
                <w:color w:val="000000"/>
                <w:lang w:val="sl-SI"/>
              </w:rPr>
              <w:t>jump</w:t>
            </w:r>
            <w:proofErr w:type="spellEnd"/>
            <w:r>
              <w:rPr>
                <w:rFonts w:ascii="Arial" w:hAnsi="Arial" w:cs="Arial"/>
                <w:color w:val="000000"/>
                <w:lang w:val="sl-SI"/>
              </w:rPr>
              <w:t xml:space="preserve"> </w:t>
            </w:r>
            <w:proofErr w:type="spellStart"/>
            <w:r>
              <w:rPr>
                <w:rFonts w:ascii="Arial" w:hAnsi="Arial" w:cs="Arial"/>
                <w:color w:val="000000"/>
                <w:lang w:val="sl-SI"/>
              </w:rPr>
              <w:t>sequence</w:t>
            </w:r>
            <w:proofErr w:type="spellEnd"/>
            <w:r>
              <w:rPr>
                <w:rFonts w:ascii="Arial" w:hAnsi="Arial" w:cs="Arial"/>
                <w:color w:val="000000"/>
                <w:lang w:val="sl-SI"/>
              </w:rPr>
              <w:t xml:space="preserve">. </w:t>
            </w:r>
            <w:proofErr w:type="spellStart"/>
            <w:r>
              <w:rPr>
                <w:rFonts w:ascii="Arial" w:hAnsi="Arial" w:cs="Arial"/>
                <w:color w:val="000000"/>
                <w:lang w:val="sl-SI"/>
              </w:rPr>
              <w:t>Triple</w:t>
            </w:r>
            <w:proofErr w:type="spellEnd"/>
            <w:r>
              <w:rPr>
                <w:rFonts w:ascii="Arial" w:hAnsi="Arial" w:cs="Arial"/>
                <w:color w:val="000000"/>
                <w:lang w:val="sl-SI"/>
              </w:rPr>
              <w:t xml:space="preserve"> </w:t>
            </w:r>
            <w:proofErr w:type="spellStart"/>
            <w:r>
              <w:rPr>
                <w:rFonts w:ascii="Arial" w:hAnsi="Arial" w:cs="Arial"/>
                <w:color w:val="000000"/>
                <w:lang w:val="sl-SI"/>
              </w:rPr>
              <w:t>jumps</w:t>
            </w:r>
            <w:proofErr w:type="spellEnd"/>
            <w:r>
              <w:rPr>
                <w:rFonts w:ascii="Arial" w:hAnsi="Arial" w:cs="Arial"/>
                <w:color w:val="000000"/>
                <w:lang w:val="sl-SI"/>
              </w:rPr>
              <w:t xml:space="preserve"> are not </w:t>
            </w:r>
            <w:proofErr w:type="spellStart"/>
            <w:r>
              <w:rPr>
                <w:rFonts w:ascii="Arial" w:hAnsi="Arial" w:cs="Arial"/>
                <w:color w:val="000000"/>
                <w:lang w:val="sl-SI"/>
              </w:rPr>
              <w:t>permitted</w:t>
            </w:r>
            <w:proofErr w:type="spellEnd"/>
            <w:r>
              <w:rPr>
                <w:rFonts w:ascii="Arial" w:hAnsi="Arial" w:cs="Arial"/>
                <w:color w:val="000000"/>
                <w:lang w:val="sl-SI"/>
              </w:rPr>
              <w:t xml:space="preserve">. </w:t>
            </w:r>
            <w:proofErr w:type="spellStart"/>
            <w:r w:rsidRPr="00C6409E">
              <w:rPr>
                <w:rFonts w:ascii="Arial" w:hAnsi="Arial" w:cs="Arial"/>
                <w:lang w:val="sl-SI"/>
              </w:rPr>
              <w:t>Any</w:t>
            </w:r>
            <w:proofErr w:type="spellEnd"/>
            <w:r w:rsidRPr="00C6409E">
              <w:rPr>
                <w:rFonts w:ascii="Arial" w:hAnsi="Arial" w:cs="Arial"/>
                <w:lang w:val="sl-SI"/>
              </w:rPr>
              <w:t xml:space="preserve"> </w:t>
            </w:r>
            <w:proofErr w:type="spellStart"/>
            <w:r w:rsidRPr="00C6409E">
              <w:rPr>
                <w:rFonts w:ascii="Arial" w:hAnsi="Arial" w:cs="Arial"/>
                <w:lang w:val="sl-SI"/>
              </w:rPr>
              <w:t>single</w:t>
            </w:r>
            <w:proofErr w:type="spellEnd"/>
            <w:r w:rsidRPr="00C6409E">
              <w:rPr>
                <w:rFonts w:ascii="Arial" w:hAnsi="Arial" w:cs="Arial"/>
                <w:lang w:val="sl-SI"/>
              </w:rPr>
              <w:t xml:space="preserve"> </w:t>
            </w:r>
            <w:proofErr w:type="spellStart"/>
            <w:r w:rsidRPr="00C6409E">
              <w:rPr>
                <w:rFonts w:ascii="Arial" w:hAnsi="Arial" w:cs="Arial"/>
                <w:lang w:val="sl-SI"/>
              </w:rPr>
              <w:t>or</w:t>
            </w:r>
            <w:proofErr w:type="spellEnd"/>
            <w:r w:rsidRPr="00C6409E">
              <w:rPr>
                <w:rFonts w:ascii="Arial" w:hAnsi="Arial" w:cs="Arial"/>
                <w:lang w:val="sl-SI"/>
              </w:rPr>
              <w:t xml:space="preserve"> </w:t>
            </w:r>
            <w:proofErr w:type="spellStart"/>
            <w:r w:rsidRPr="00C6409E">
              <w:rPr>
                <w:rFonts w:ascii="Arial" w:hAnsi="Arial" w:cs="Arial"/>
                <w:lang w:val="sl-SI"/>
              </w:rPr>
              <w:t>double</w:t>
            </w:r>
            <w:proofErr w:type="spellEnd"/>
            <w:r w:rsidRPr="00C6409E">
              <w:rPr>
                <w:rFonts w:ascii="Arial" w:hAnsi="Arial" w:cs="Arial"/>
                <w:lang w:val="sl-SI"/>
              </w:rPr>
              <w:t xml:space="preserve"> </w:t>
            </w:r>
            <w:proofErr w:type="spellStart"/>
            <w:r w:rsidRPr="00C6409E">
              <w:rPr>
                <w:rFonts w:ascii="Arial" w:hAnsi="Arial" w:cs="Arial"/>
                <w:lang w:val="sl-SI"/>
              </w:rPr>
              <w:t>jump</w:t>
            </w:r>
            <w:proofErr w:type="spellEnd"/>
            <w:r w:rsidRPr="00C6409E">
              <w:rPr>
                <w:rFonts w:ascii="Arial" w:hAnsi="Arial" w:cs="Arial"/>
                <w:lang w:val="sl-SI"/>
              </w:rPr>
              <w:t xml:space="preserve"> (</w:t>
            </w:r>
            <w:proofErr w:type="spellStart"/>
            <w:r w:rsidRPr="00C6409E">
              <w:rPr>
                <w:rFonts w:ascii="Arial" w:hAnsi="Arial" w:cs="Arial"/>
                <w:lang w:val="sl-SI"/>
              </w:rPr>
              <w:t>including</w:t>
            </w:r>
            <w:proofErr w:type="spellEnd"/>
            <w:r w:rsidRPr="00C6409E">
              <w:rPr>
                <w:rFonts w:ascii="Arial" w:hAnsi="Arial" w:cs="Arial"/>
                <w:lang w:val="sl-SI"/>
              </w:rPr>
              <w:t xml:space="preserve"> </w:t>
            </w:r>
            <w:proofErr w:type="spellStart"/>
            <w:r w:rsidRPr="00C6409E">
              <w:rPr>
                <w:rFonts w:ascii="Arial" w:hAnsi="Arial" w:cs="Arial"/>
                <w:lang w:val="sl-SI"/>
              </w:rPr>
              <w:t>Double</w:t>
            </w:r>
            <w:proofErr w:type="spellEnd"/>
            <w:r w:rsidRPr="00C6409E">
              <w:rPr>
                <w:rFonts w:ascii="Arial" w:hAnsi="Arial" w:cs="Arial"/>
                <w:lang w:val="sl-SI"/>
              </w:rPr>
              <w:t xml:space="preserve"> </w:t>
            </w:r>
            <w:proofErr w:type="spellStart"/>
            <w:r w:rsidRPr="00C6409E">
              <w:rPr>
                <w:rFonts w:ascii="Arial" w:hAnsi="Arial" w:cs="Arial"/>
                <w:lang w:val="sl-SI"/>
              </w:rPr>
              <w:t>Axel</w:t>
            </w:r>
            <w:proofErr w:type="spellEnd"/>
            <w:r w:rsidRPr="00C6409E">
              <w:rPr>
                <w:rFonts w:ascii="Arial" w:hAnsi="Arial" w:cs="Arial"/>
                <w:lang w:val="sl-SI"/>
              </w:rPr>
              <w:t xml:space="preserve">) </w:t>
            </w:r>
            <w:proofErr w:type="spellStart"/>
            <w:r w:rsidRPr="00C6409E">
              <w:rPr>
                <w:rFonts w:ascii="Arial" w:hAnsi="Arial" w:cs="Arial"/>
                <w:lang w:val="sl-SI"/>
              </w:rPr>
              <w:t>cannot</w:t>
            </w:r>
            <w:proofErr w:type="spellEnd"/>
            <w:r w:rsidRPr="00C6409E">
              <w:rPr>
                <w:rFonts w:ascii="Arial" w:hAnsi="Arial" w:cs="Arial"/>
                <w:lang w:val="sl-SI"/>
              </w:rPr>
              <w:t xml:space="preserve"> be </w:t>
            </w:r>
            <w:proofErr w:type="spellStart"/>
            <w:r w:rsidRPr="00C6409E">
              <w:rPr>
                <w:rFonts w:ascii="Arial" w:hAnsi="Arial" w:cs="Arial"/>
                <w:lang w:val="sl-SI"/>
              </w:rPr>
              <w:t>executed</w:t>
            </w:r>
            <w:proofErr w:type="spellEnd"/>
            <w:r w:rsidRPr="00C6409E">
              <w:rPr>
                <w:rFonts w:ascii="Arial" w:hAnsi="Arial" w:cs="Arial"/>
                <w:lang w:val="sl-SI"/>
              </w:rPr>
              <w:t xml:space="preserve"> more </w:t>
            </w:r>
            <w:proofErr w:type="spellStart"/>
            <w:r w:rsidRPr="00C6409E">
              <w:rPr>
                <w:rFonts w:ascii="Arial" w:hAnsi="Arial" w:cs="Arial"/>
                <w:lang w:val="sl-SI"/>
              </w:rPr>
              <w:t>than</w:t>
            </w:r>
            <w:proofErr w:type="spellEnd"/>
            <w:r w:rsidRPr="00C6409E">
              <w:rPr>
                <w:rFonts w:ascii="Arial" w:hAnsi="Arial" w:cs="Arial"/>
                <w:lang w:val="sl-SI"/>
              </w:rPr>
              <w:t xml:space="preserve"> </w:t>
            </w:r>
            <w:proofErr w:type="spellStart"/>
            <w:r w:rsidRPr="00C6409E">
              <w:rPr>
                <w:rFonts w:ascii="Arial" w:hAnsi="Arial" w:cs="Arial"/>
                <w:lang w:val="sl-SI"/>
              </w:rPr>
              <w:t>twice</w:t>
            </w:r>
            <w:proofErr w:type="spellEnd"/>
            <w:r w:rsidRPr="00C6409E">
              <w:rPr>
                <w:rFonts w:ascii="Arial" w:hAnsi="Arial" w:cs="Arial"/>
                <w:lang w:val="sl-SI"/>
              </w:rPr>
              <w:t xml:space="preserve"> in total.</w:t>
            </w:r>
          </w:p>
        </w:tc>
      </w:tr>
      <w:tr w:rsidR="002B5777">
        <w:trPr>
          <w:trHeight w:val="989"/>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985897">
            <w:pPr>
              <w:spacing w:line="276" w:lineRule="auto"/>
              <w:rPr>
                <w:rFonts w:ascii="Arial" w:hAnsi="Arial" w:cs="Arial"/>
                <w:b/>
                <w:bCs/>
                <w:color w:val="000000"/>
                <w:lang w:val="sl-SI"/>
              </w:rPr>
            </w:pPr>
            <w:r>
              <w:rPr>
                <w:rFonts w:ascii="Arial" w:hAnsi="Arial" w:cs="Arial"/>
                <w:b/>
                <w:bCs/>
                <w:color w:val="000000"/>
                <w:lang w:val="sl-SI"/>
              </w:rPr>
              <w:t>b)</w:t>
            </w:r>
            <w:r>
              <w:rPr>
                <w:rFonts w:ascii="Arial" w:hAnsi="Arial" w:cs="Arial"/>
                <w:color w:val="000000"/>
                <w:lang w:val="sl-SI"/>
              </w:rPr>
              <w:t xml:space="preserve"> </w:t>
            </w:r>
            <w:proofErr w:type="spellStart"/>
            <w:r>
              <w:rPr>
                <w:rFonts w:ascii="Arial" w:hAnsi="Arial" w:cs="Arial"/>
                <w:color w:val="000000"/>
                <w:lang w:val="sl-SI"/>
              </w:rPr>
              <w:t>There</w:t>
            </w:r>
            <w:proofErr w:type="spellEnd"/>
            <w:r>
              <w:rPr>
                <w:rFonts w:ascii="Arial" w:hAnsi="Arial" w:cs="Arial"/>
                <w:color w:val="000000"/>
                <w:lang w:val="sl-SI"/>
              </w:rPr>
              <w:t xml:space="preserve"> </w:t>
            </w:r>
            <w:proofErr w:type="spellStart"/>
            <w:r>
              <w:rPr>
                <w:rFonts w:ascii="Arial" w:hAnsi="Arial" w:cs="Arial"/>
                <w:color w:val="000000"/>
                <w:lang w:val="sl-SI"/>
              </w:rPr>
              <w:t>must</w:t>
            </w:r>
            <w:proofErr w:type="spellEnd"/>
            <w:r>
              <w:rPr>
                <w:rFonts w:ascii="Arial" w:hAnsi="Arial" w:cs="Arial"/>
                <w:color w:val="000000"/>
                <w:lang w:val="sl-SI"/>
              </w:rPr>
              <w:t xml:space="preserve"> be a </w:t>
            </w:r>
            <w:proofErr w:type="spellStart"/>
            <w:r>
              <w:rPr>
                <w:rFonts w:ascii="Arial" w:hAnsi="Arial" w:cs="Arial"/>
                <w:color w:val="000000"/>
                <w:lang w:val="sl-SI"/>
              </w:rPr>
              <w:t>maximum</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two</w:t>
            </w:r>
            <w:proofErr w:type="spellEnd"/>
            <w:r>
              <w:rPr>
                <w:rFonts w:ascii="Arial" w:hAnsi="Arial" w:cs="Arial"/>
                <w:color w:val="000000"/>
                <w:lang w:val="sl-SI"/>
              </w:rPr>
              <w:t xml:space="preserve"> (2) </w:t>
            </w:r>
            <w:proofErr w:type="spellStart"/>
            <w:r>
              <w:rPr>
                <w:rFonts w:ascii="Arial" w:hAnsi="Arial" w:cs="Arial"/>
                <w:color w:val="000000"/>
                <w:lang w:val="sl-SI"/>
              </w:rPr>
              <w:t>spins</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a </w:t>
            </w:r>
            <w:proofErr w:type="spellStart"/>
            <w:r>
              <w:rPr>
                <w:rFonts w:ascii="Arial" w:hAnsi="Arial" w:cs="Arial"/>
                <w:color w:val="000000"/>
                <w:lang w:val="sl-SI"/>
              </w:rPr>
              <w:t>different</w:t>
            </w:r>
            <w:proofErr w:type="spellEnd"/>
            <w:r>
              <w:rPr>
                <w:rFonts w:ascii="Arial" w:hAnsi="Arial" w:cs="Arial"/>
                <w:color w:val="000000"/>
                <w:lang w:val="sl-SI"/>
              </w:rPr>
              <w:t xml:space="preserve"> nature (</w:t>
            </w:r>
            <w:proofErr w:type="spellStart"/>
            <w:r>
              <w:rPr>
                <w:rFonts w:ascii="Arial" w:hAnsi="Arial" w:cs="Arial"/>
                <w:color w:val="000000"/>
                <w:lang w:val="sl-SI"/>
              </w:rPr>
              <w:t>abbreviation</w:t>
            </w:r>
            <w:proofErr w:type="spellEnd"/>
            <w:r>
              <w:rPr>
                <w:rFonts w:ascii="Arial" w:hAnsi="Arial" w:cs="Arial"/>
                <w:color w:val="000000"/>
                <w:lang w:val="sl-SI"/>
              </w:rPr>
              <w:t xml:space="preserve">), one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which</w:t>
            </w:r>
            <w:proofErr w:type="spellEnd"/>
            <w:r>
              <w:rPr>
                <w:rFonts w:ascii="Arial" w:hAnsi="Arial" w:cs="Arial"/>
                <w:color w:val="000000"/>
                <w:lang w:val="sl-SI"/>
              </w:rPr>
              <w:t xml:space="preserve"> </w:t>
            </w:r>
            <w:proofErr w:type="spellStart"/>
            <w:r>
              <w:rPr>
                <w:rFonts w:ascii="Arial" w:hAnsi="Arial" w:cs="Arial"/>
                <w:color w:val="000000"/>
                <w:lang w:val="sl-SI"/>
              </w:rPr>
              <w:t>must</w:t>
            </w:r>
            <w:proofErr w:type="spellEnd"/>
            <w:r>
              <w:rPr>
                <w:rFonts w:ascii="Arial" w:hAnsi="Arial" w:cs="Arial"/>
                <w:color w:val="000000"/>
                <w:lang w:val="sl-SI"/>
              </w:rPr>
              <w:t xml:space="preserve"> be a spin </w:t>
            </w:r>
            <w:proofErr w:type="spellStart"/>
            <w:r>
              <w:rPr>
                <w:rFonts w:ascii="Arial" w:hAnsi="Arial" w:cs="Arial"/>
                <w:color w:val="000000"/>
                <w:lang w:val="sl-SI"/>
              </w:rPr>
              <w:t>combination</w:t>
            </w:r>
            <w:proofErr w:type="spellEnd"/>
            <w:r>
              <w:rPr>
                <w:rFonts w:ascii="Arial" w:hAnsi="Arial" w:cs="Arial"/>
                <w:color w:val="000000"/>
                <w:lang w:val="sl-SI"/>
              </w:rPr>
              <w:t xml:space="preserve"> </w:t>
            </w:r>
            <w:proofErr w:type="spellStart"/>
            <w:r>
              <w:rPr>
                <w:rFonts w:ascii="Arial" w:hAnsi="Arial" w:cs="Arial"/>
                <w:color w:val="000000"/>
                <w:lang w:val="sl-SI"/>
              </w:rPr>
              <w:t>with</w:t>
            </w:r>
            <w:proofErr w:type="spellEnd"/>
            <w:r>
              <w:rPr>
                <w:rFonts w:ascii="Arial" w:hAnsi="Arial" w:cs="Arial"/>
                <w:color w:val="000000"/>
                <w:lang w:val="sl-SI"/>
              </w:rPr>
              <w:t xml:space="preserve"> </w:t>
            </w:r>
            <w:proofErr w:type="spellStart"/>
            <w:r>
              <w:rPr>
                <w:rFonts w:ascii="Arial" w:hAnsi="Arial" w:cs="Arial"/>
                <w:color w:val="000000"/>
                <w:lang w:val="sl-SI"/>
              </w:rPr>
              <w:t>or</w:t>
            </w:r>
            <w:proofErr w:type="spellEnd"/>
            <w:r>
              <w:rPr>
                <w:rFonts w:ascii="Arial" w:hAnsi="Arial" w:cs="Arial"/>
                <w:color w:val="000000"/>
                <w:lang w:val="sl-SI"/>
              </w:rPr>
              <w:t xml:space="preserve"> </w:t>
            </w:r>
            <w:proofErr w:type="spellStart"/>
            <w:r>
              <w:rPr>
                <w:rFonts w:ascii="Arial" w:hAnsi="Arial" w:cs="Arial"/>
                <w:color w:val="000000"/>
                <w:lang w:val="sl-SI"/>
              </w:rPr>
              <w:t>without</w:t>
            </w:r>
            <w:proofErr w:type="spellEnd"/>
            <w:r>
              <w:rPr>
                <w:rFonts w:ascii="Arial" w:hAnsi="Arial" w:cs="Arial"/>
                <w:color w:val="000000"/>
                <w:lang w:val="sl-SI"/>
              </w:rPr>
              <w:t xml:space="preserve"> </w:t>
            </w:r>
            <w:proofErr w:type="spellStart"/>
            <w:r>
              <w:rPr>
                <w:rFonts w:ascii="Arial" w:hAnsi="Arial" w:cs="Arial"/>
                <w:color w:val="000000"/>
                <w:lang w:val="sl-SI"/>
              </w:rPr>
              <w:t>change</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foot</w:t>
            </w:r>
            <w:proofErr w:type="spellEnd"/>
            <w:r>
              <w:rPr>
                <w:rFonts w:ascii="Arial" w:hAnsi="Arial" w:cs="Arial"/>
                <w:color w:val="000000"/>
                <w:lang w:val="sl-SI"/>
              </w:rPr>
              <w:t xml:space="preserve"> (minimum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six</w:t>
            </w:r>
            <w:proofErr w:type="spellEnd"/>
            <w:r>
              <w:rPr>
                <w:rFonts w:ascii="Arial" w:hAnsi="Arial" w:cs="Arial"/>
                <w:color w:val="000000"/>
                <w:lang w:val="sl-SI"/>
              </w:rPr>
              <w:t xml:space="preserve"> (6) </w:t>
            </w:r>
            <w:proofErr w:type="spellStart"/>
            <w:r>
              <w:rPr>
                <w:rFonts w:ascii="Arial" w:hAnsi="Arial" w:cs="Arial"/>
                <w:color w:val="000000"/>
                <w:lang w:val="sl-SI"/>
              </w:rPr>
              <w:t>revolutions</w:t>
            </w:r>
            <w:proofErr w:type="spellEnd"/>
            <w:r>
              <w:rPr>
                <w:rFonts w:ascii="Arial" w:hAnsi="Arial" w:cs="Arial"/>
                <w:color w:val="000000"/>
                <w:lang w:val="sl-SI"/>
              </w:rPr>
              <w:t xml:space="preserve"> in total) </w:t>
            </w:r>
            <w:proofErr w:type="spellStart"/>
            <w:r>
              <w:rPr>
                <w:rFonts w:ascii="Arial" w:hAnsi="Arial" w:cs="Arial"/>
                <w:color w:val="000000"/>
                <w:lang w:val="sl-SI"/>
              </w:rPr>
              <w:t>and</w:t>
            </w:r>
            <w:proofErr w:type="spellEnd"/>
            <w:r>
              <w:rPr>
                <w:rFonts w:ascii="Arial" w:hAnsi="Arial" w:cs="Arial"/>
                <w:color w:val="000000"/>
                <w:lang w:val="sl-SI"/>
              </w:rPr>
              <w:t xml:space="preserve"> one spin </w:t>
            </w:r>
            <w:proofErr w:type="spellStart"/>
            <w:r>
              <w:rPr>
                <w:rFonts w:ascii="Arial" w:hAnsi="Arial" w:cs="Arial"/>
                <w:color w:val="000000"/>
                <w:lang w:val="sl-SI"/>
              </w:rPr>
              <w:t>with</w:t>
            </w:r>
            <w:proofErr w:type="spellEnd"/>
            <w:r>
              <w:rPr>
                <w:rFonts w:ascii="Arial" w:hAnsi="Arial" w:cs="Arial"/>
                <w:color w:val="000000"/>
                <w:lang w:val="sl-SI"/>
              </w:rPr>
              <w:t xml:space="preserve"> no </w:t>
            </w:r>
            <w:proofErr w:type="spellStart"/>
            <w:r>
              <w:rPr>
                <w:rFonts w:ascii="Arial" w:hAnsi="Arial" w:cs="Arial"/>
                <w:color w:val="000000"/>
                <w:lang w:val="sl-SI"/>
              </w:rPr>
              <w:t>change</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position</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with</w:t>
            </w:r>
            <w:proofErr w:type="spellEnd"/>
            <w:r>
              <w:rPr>
                <w:rFonts w:ascii="Arial" w:hAnsi="Arial" w:cs="Arial"/>
                <w:color w:val="000000"/>
                <w:lang w:val="sl-SI"/>
              </w:rPr>
              <w:t xml:space="preserve"> </w:t>
            </w:r>
            <w:proofErr w:type="spellStart"/>
            <w:r>
              <w:rPr>
                <w:rFonts w:ascii="Arial" w:hAnsi="Arial" w:cs="Arial"/>
                <w:color w:val="000000"/>
                <w:lang w:val="sl-SI"/>
              </w:rPr>
              <w:t>or</w:t>
            </w:r>
            <w:proofErr w:type="spellEnd"/>
            <w:r>
              <w:rPr>
                <w:rFonts w:ascii="Arial" w:hAnsi="Arial" w:cs="Arial"/>
                <w:color w:val="000000"/>
                <w:lang w:val="sl-SI"/>
              </w:rPr>
              <w:t xml:space="preserve"> </w:t>
            </w:r>
            <w:proofErr w:type="spellStart"/>
            <w:r>
              <w:rPr>
                <w:rFonts w:ascii="Arial" w:hAnsi="Arial" w:cs="Arial"/>
                <w:color w:val="000000"/>
                <w:lang w:val="sl-SI"/>
              </w:rPr>
              <w:t>without</w:t>
            </w:r>
            <w:proofErr w:type="spellEnd"/>
            <w:r>
              <w:rPr>
                <w:rFonts w:ascii="Arial" w:hAnsi="Arial" w:cs="Arial"/>
                <w:color w:val="000000"/>
                <w:lang w:val="sl-SI"/>
              </w:rPr>
              <w:t xml:space="preserve"> </w:t>
            </w:r>
            <w:proofErr w:type="spellStart"/>
            <w:r>
              <w:rPr>
                <w:rFonts w:ascii="Arial" w:hAnsi="Arial" w:cs="Arial"/>
                <w:color w:val="000000"/>
                <w:lang w:val="sl-SI"/>
              </w:rPr>
              <w:t>change</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foot</w:t>
            </w:r>
            <w:proofErr w:type="spellEnd"/>
            <w:r>
              <w:rPr>
                <w:rFonts w:ascii="Arial" w:hAnsi="Arial" w:cs="Arial"/>
                <w:color w:val="000000"/>
                <w:lang w:val="sl-SI"/>
              </w:rPr>
              <w:t xml:space="preserve"> (minimum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six</w:t>
            </w:r>
            <w:proofErr w:type="spellEnd"/>
            <w:r>
              <w:rPr>
                <w:rFonts w:ascii="Arial" w:hAnsi="Arial" w:cs="Arial"/>
                <w:color w:val="000000"/>
                <w:lang w:val="sl-SI"/>
              </w:rPr>
              <w:t xml:space="preserve"> (6) </w:t>
            </w:r>
            <w:proofErr w:type="spellStart"/>
            <w:r>
              <w:rPr>
                <w:rFonts w:ascii="Arial" w:hAnsi="Arial" w:cs="Arial"/>
                <w:color w:val="000000"/>
                <w:lang w:val="sl-SI"/>
              </w:rPr>
              <w:t>revolutions</w:t>
            </w:r>
            <w:proofErr w:type="spellEnd"/>
            <w:r>
              <w:rPr>
                <w:rFonts w:ascii="Arial" w:hAnsi="Arial" w:cs="Arial"/>
                <w:color w:val="000000"/>
                <w:lang w:val="sl-SI"/>
              </w:rPr>
              <w:t xml:space="preserve"> in total). </w:t>
            </w:r>
            <w:proofErr w:type="spellStart"/>
            <w:r>
              <w:rPr>
                <w:rFonts w:ascii="Arial" w:hAnsi="Arial" w:cs="Arial"/>
                <w:color w:val="000000"/>
                <w:lang w:val="sl-SI"/>
              </w:rPr>
              <w:t>Flying</w:t>
            </w:r>
            <w:proofErr w:type="spellEnd"/>
            <w:r>
              <w:rPr>
                <w:rFonts w:ascii="Arial" w:hAnsi="Arial" w:cs="Arial"/>
                <w:color w:val="000000"/>
                <w:lang w:val="sl-SI"/>
              </w:rPr>
              <w:t xml:space="preserve"> </w:t>
            </w:r>
            <w:proofErr w:type="spellStart"/>
            <w:r>
              <w:rPr>
                <w:rFonts w:ascii="Arial" w:hAnsi="Arial" w:cs="Arial"/>
                <w:color w:val="000000"/>
                <w:lang w:val="sl-SI"/>
              </w:rPr>
              <w:t>entry</w:t>
            </w:r>
            <w:proofErr w:type="spellEnd"/>
            <w:r>
              <w:rPr>
                <w:rFonts w:ascii="Arial" w:hAnsi="Arial" w:cs="Arial"/>
                <w:color w:val="000000"/>
                <w:lang w:val="sl-SI"/>
              </w:rPr>
              <w:t xml:space="preserve"> is </w:t>
            </w:r>
            <w:proofErr w:type="spellStart"/>
            <w:r>
              <w:rPr>
                <w:rFonts w:ascii="Arial" w:hAnsi="Arial" w:cs="Arial"/>
                <w:color w:val="000000"/>
                <w:lang w:val="sl-SI"/>
              </w:rPr>
              <w:t>allowed</w:t>
            </w:r>
            <w:proofErr w:type="spellEnd"/>
            <w:r>
              <w:rPr>
                <w:rFonts w:ascii="Arial" w:hAnsi="Arial" w:cs="Arial"/>
                <w:color w:val="000000"/>
                <w:lang w:val="sl-SI"/>
              </w:rPr>
              <w:t>.</w:t>
            </w:r>
          </w:p>
        </w:tc>
      </w:tr>
      <w:tr w:rsidR="002B5777">
        <w:trPr>
          <w:trHeight w:val="989"/>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985897">
            <w:pPr>
              <w:spacing w:line="276" w:lineRule="auto"/>
              <w:rPr>
                <w:rFonts w:ascii="Arial" w:hAnsi="Arial" w:cs="Arial"/>
                <w:color w:val="000000"/>
                <w:lang w:val="sl-SI"/>
              </w:rPr>
            </w:pPr>
            <w:r>
              <w:rPr>
                <w:rFonts w:ascii="Arial" w:hAnsi="Arial" w:cs="Arial"/>
                <w:b/>
                <w:bCs/>
                <w:color w:val="000000"/>
                <w:lang w:val="sl-SI"/>
              </w:rPr>
              <w:t>c)</w:t>
            </w:r>
            <w:r>
              <w:rPr>
                <w:rFonts w:ascii="Arial" w:hAnsi="Arial" w:cs="Arial"/>
                <w:color w:val="000000"/>
                <w:lang w:val="sl-SI"/>
              </w:rPr>
              <w:t xml:space="preserve"> </w:t>
            </w:r>
            <w:proofErr w:type="spellStart"/>
            <w:r>
              <w:rPr>
                <w:rFonts w:ascii="Arial" w:hAnsi="Arial" w:cs="Arial"/>
                <w:color w:val="000000"/>
                <w:lang w:val="sl-SI"/>
              </w:rPr>
              <w:t>There</w:t>
            </w:r>
            <w:proofErr w:type="spellEnd"/>
            <w:r>
              <w:rPr>
                <w:rFonts w:ascii="Arial" w:hAnsi="Arial" w:cs="Arial"/>
                <w:color w:val="000000"/>
                <w:lang w:val="sl-SI"/>
              </w:rPr>
              <w:t xml:space="preserve"> </w:t>
            </w:r>
            <w:proofErr w:type="spellStart"/>
            <w:r>
              <w:rPr>
                <w:rFonts w:ascii="Arial" w:hAnsi="Arial" w:cs="Arial"/>
                <w:color w:val="000000"/>
                <w:lang w:val="sl-SI"/>
              </w:rPr>
              <w:t>must</w:t>
            </w:r>
            <w:proofErr w:type="spellEnd"/>
            <w:r>
              <w:rPr>
                <w:rFonts w:ascii="Arial" w:hAnsi="Arial" w:cs="Arial"/>
                <w:color w:val="000000"/>
                <w:lang w:val="sl-SI"/>
              </w:rPr>
              <w:t xml:space="preserve"> be a </w:t>
            </w:r>
            <w:proofErr w:type="spellStart"/>
            <w:r>
              <w:rPr>
                <w:rFonts w:ascii="Arial" w:hAnsi="Arial" w:cs="Arial"/>
                <w:color w:val="000000"/>
                <w:lang w:val="sl-SI"/>
              </w:rPr>
              <w:t>maximum</w:t>
            </w:r>
            <w:proofErr w:type="spellEnd"/>
            <w:r>
              <w:rPr>
                <w:rFonts w:ascii="Arial" w:hAnsi="Arial" w:cs="Arial"/>
                <w:color w:val="000000"/>
                <w:lang w:val="sl-SI"/>
              </w:rPr>
              <w:t>:</w:t>
            </w:r>
          </w:p>
          <w:p w:rsidR="008D0373" w:rsidRDefault="00BC4973" w:rsidP="00985897">
            <w:pPr>
              <w:numPr>
                <w:ilvl w:val="0"/>
                <w:numId w:val="3"/>
              </w:numPr>
              <w:spacing w:line="276" w:lineRule="auto"/>
              <w:rPr>
                <w:rFonts w:ascii="Arial" w:hAnsi="Arial" w:cs="Arial"/>
                <w:color w:val="000000"/>
                <w:lang w:val="sl-SI"/>
              </w:rPr>
            </w:pP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Girls</w:t>
            </w:r>
            <w:proofErr w:type="spellEnd"/>
            <w:r>
              <w:rPr>
                <w:rFonts w:ascii="Arial" w:hAnsi="Arial" w:cs="Arial"/>
                <w:color w:val="000000"/>
                <w:lang w:val="sl-SI"/>
              </w:rPr>
              <w:t xml:space="preserve"> one (1) </w:t>
            </w:r>
            <w:proofErr w:type="spellStart"/>
            <w:r>
              <w:rPr>
                <w:rFonts w:ascii="Arial" w:hAnsi="Arial" w:cs="Arial"/>
                <w:color w:val="000000"/>
                <w:lang w:val="sl-SI"/>
              </w:rPr>
              <w:t>Choreographic</w:t>
            </w:r>
            <w:proofErr w:type="spellEnd"/>
            <w:r>
              <w:rPr>
                <w:rFonts w:ascii="Arial" w:hAnsi="Arial" w:cs="Arial"/>
                <w:color w:val="000000"/>
                <w:lang w:val="sl-SI"/>
              </w:rPr>
              <w:t xml:space="preserve"> </w:t>
            </w:r>
            <w:proofErr w:type="spellStart"/>
            <w:r>
              <w:rPr>
                <w:rFonts w:ascii="Arial" w:hAnsi="Arial" w:cs="Arial"/>
                <w:color w:val="000000"/>
                <w:lang w:val="sl-SI"/>
              </w:rPr>
              <w:t>sequence</w:t>
            </w:r>
            <w:proofErr w:type="spellEnd"/>
            <w:r>
              <w:rPr>
                <w:rFonts w:ascii="Arial" w:hAnsi="Arial" w:cs="Arial"/>
                <w:color w:val="000000"/>
                <w:lang w:val="sl-SI"/>
              </w:rPr>
              <w:t xml:space="preserve"> </w:t>
            </w:r>
            <w:proofErr w:type="spellStart"/>
            <w:r>
              <w:rPr>
                <w:rFonts w:ascii="Arial" w:hAnsi="Arial" w:cs="Arial"/>
                <w:color w:val="000000"/>
                <w:lang w:val="sl-SI"/>
              </w:rPr>
              <w:t>which</w:t>
            </w:r>
            <w:proofErr w:type="spellEnd"/>
            <w:r>
              <w:rPr>
                <w:rFonts w:ascii="Arial" w:hAnsi="Arial" w:cs="Arial"/>
                <w:color w:val="000000"/>
                <w:lang w:val="sl-SI"/>
              </w:rPr>
              <w:t xml:space="preserve"> </w:t>
            </w:r>
            <w:proofErr w:type="spellStart"/>
            <w:r>
              <w:rPr>
                <w:rFonts w:ascii="Arial" w:hAnsi="Arial" w:cs="Arial"/>
                <w:color w:val="000000"/>
                <w:lang w:val="sl-SI"/>
              </w:rPr>
              <w:t>includes</w:t>
            </w:r>
            <w:proofErr w:type="spellEnd"/>
            <w:r>
              <w:rPr>
                <w:rFonts w:ascii="Arial" w:hAnsi="Arial" w:cs="Arial"/>
                <w:color w:val="000000"/>
                <w:lang w:val="sl-SI"/>
              </w:rPr>
              <w:t xml:space="preserve"> at </w:t>
            </w:r>
            <w:proofErr w:type="spellStart"/>
            <w:r>
              <w:rPr>
                <w:rFonts w:ascii="Arial" w:hAnsi="Arial" w:cs="Arial"/>
                <w:color w:val="000000"/>
                <w:lang w:val="sl-SI"/>
              </w:rPr>
              <w:t>least</w:t>
            </w:r>
            <w:proofErr w:type="spellEnd"/>
            <w:r>
              <w:rPr>
                <w:rFonts w:ascii="Arial" w:hAnsi="Arial" w:cs="Arial"/>
                <w:color w:val="000000"/>
                <w:lang w:val="sl-SI"/>
              </w:rPr>
              <w:t xml:space="preserve"> one 3 </w:t>
            </w:r>
            <w:proofErr w:type="spellStart"/>
            <w:r>
              <w:rPr>
                <w:rFonts w:ascii="Arial" w:hAnsi="Arial" w:cs="Arial"/>
                <w:color w:val="000000"/>
                <w:lang w:val="sl-SI"/>
              </w:rPr>
              <w:t>seconds</w:t>
            </w:r>
            <w:proofErr w:type="spellEnd"/>
            <w:r>
              <w:rPr>
                <w:rFonts w:ascii="Arial" w:hAnsi="Arial" w:cs="Arial"/>
                <w:color w:val="000000"/>
                <w:lang w:val="sl-SI"/>
              </w:rPr>
              <w:t xml:space="preserve"> </w:t>
            </w:r>
            <w:proofErr w:type="spellStart"/>
            <w:r>
              <w:rPr>
                <w:rFonts w:ascii="Arial" w:hAnsi="Arial" w:cs="Arial"/>
                <w:color w:val="000000"/>
                <w:lang w:val="sl-SI"/>
              </w:rPr>
              <w:t>long</w:t>
            </w:r>
            <w:proofErr w:type="spellEnd"/>
            <w:r>
              <w:rPr>
                <w:rFonts w:ascii="Arial" w:hAnsi="Arial" w:cs="Arial"/>
                <w:color w:val="000000"/>
                <w:lang w:val="sl-SI"/>
              </w:rPr>
              <w:t xml:space="preserve"> spiral </w:t>
            </w:r>
            <w:proofErr w:type="spellStart"/>
            <w:r>
              <w:rPr>
                <w:rFonts w:ascii="Arial" w:hAnsi="Arial" w:cs="Arial"/>
                <w:color w:val="000000"/>
                <w:lang w:val="sl-SI"/>
              </w:rPr>
              <w:t>position</w:t>
            </w:r>
            <w:proofErr w:type="spellEnd"/>
            <w:r>
              <w:rPr>
                <w:rFonts w:ascii="Arial" w:hAnsi="Arial" w:cs="Arial"/>
                <w:color w:val="000000"/>
                <w:lang w:val="sl-SI"/>
              </w:rPr>
              <w:t xml:space="preserve">. </w:t>
            </w:r>
            <w:proofErr w:type="spellStart"/>
            <w:r>
              <w:rPr>
                <w:rFonts w:ascii="Arial" w:hAnsi="Arial" w:cs="Arial"/>
                <w:color w:val="000000"/>
                <w:lang w:val="sl-SI"/>
              </w:rPr>
              <w:t>The</w:t>
            </w:r>
            <w:proofErr w:type="spellEnd"/>
            <w:r>
              <w:rPr>
                <w:rFonts w:ascii="Arial" w:hAnsi="Arial" w:cs="Arial"/>
                <w:color w:val="000000"/>
                <w:lang w:val="sl-SI"/>
              </w:rPr>
              <w:t xml:space="preserve"> </w:t>
            </w:r>
            <w:proofErr w:type="spellStart"/>
            <w:r>
              <w:rPr>
                <w:rFonts w:ascii="Arial" w:hAnsi="Arial" w:cs="Arial"/>
                <w:color w:val="000000"/>
                <w:lang w:val="sl-SI"/>
              </w:rPr>
              <w:t>sequence</w:t>
            </w:r>
            <w:proofErr w:type="spellEnd"/>
            <w:r>
              <w:rPr>
                <w:rFonts w:ascii="Arial" w:hAnsi="Arial" w:cs="Arial"/>
                <w:color w:val="000000"/>
                <w:lang w:val="sl-SI"/>
              </w:rPr>
              <w:t xml:space="preserve"> </w:t>
            </w:r>
            <w:proofErr w:type="spellStart"/>
            <w:r>
              <w:rPr>
                <w:rFonts w:ascii="Arial" w:hAnsi="Arial" w:cs="Arial"/>
                <w:color w:val="000000"/>
                <w:lang w:val="sl-SI"/>
              </w:rPr>
              <w:t>will</w:t>
            </w:r>
            <w:proofErr w:type="spellEnd"/>
            <w:r>
              <w:rPr>
                <w:rFonts w:ascii="Arial" w:hAnsi="Arial" w:cs="Arial"/>
                <w:color w:val="000000"/>
                <w:lang w:val="sl-SI"/>
              </w:rPr>
              <w:t xml:space="preserve"> </w:t>
            </w:r>
            <w:proofErr w:type="spellStart"/>
            <w:r>
              <w:rPr>
                <w:rFonts w:ascii="Arial" w:hAnsi="Arial" w:cs="Arial"/>
                <w:color w:val="000000"/>
                <w:lang w:val="sl-SI"/>
              </w:rPr>
              <w:t>have</w:t>
            </w:r>
            <w:proofErr w:type="spellEnd"/>
            <w:r>
              <w:rPr>
                <w:rFonts w:ascii="Arial" w:hAnsi="Arial" w:cs="Arial"/>
                <w:color w:val="000000"/>
                <w:lang w:val="sl-SI"/>
              </w:rPr>
              <w:t xml:space="preserve"> a </w:t>
            </w:r>
            <w:proofErr w:type="spellStart"/>
            <w:r>
              <w:rPr>
                <w:rFonts w:ascii="Arial" w:hAnsi="Arial" w:cs="Arial"/>
                <w:color w:val="000000"/>
                <w:lang w:val="sl-SI"/>
              </w:rPr>
              <w:t>fixed</w:t>
            </w:r>
            <w:proofErr w:type="spellEnd"/>
            <w:r>
              <w:rPr>
                <w:rFonts w:ascii="Arial" w:hAnsi="Arial" w:cs="Arial"/>
                <w:color w:val="000000"/>
                <w:lang w:val="sl-SI"/>
              </w:rPr>
              <w:t xml:space="preserve"> Base </w:t>
            </w:r>
            <w:proofErr w:type="spellStart"/>
            <w:r>
              <w:rPr>
                <w:rFonts w:ascii="Arial" w:hAnsi="Arial" w:cs="Arial"/>
                <w:color w:val="000000"/>
                <w:lang w:val="sl-SI"/>
              </w:rPr>
              <w:t>value</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evaluated</w:t>
            </w:r>
            <w:proofErr w:type="spellEnd"/>
            <w:r>
              <w:rPr>
                <w:rFonts w:ascii="Arial" w:hAnsi="Arial" w:cs="Arial"/>
                <w:color w:val="000000"/>
                <w:lang w:val="sl-SI"/>
              </w:rPr>
              <w:t xml:space="preserve"> in GOE </w:t>
            </w:r>
            <w:proofErr w:type="spellStart"/>
            <w:r>
              <w:rPr>
                <w:rFonts w:ascii="Arial" w:hAnsi="Arial" w:cs="Arial"/>
                <w:color w:val="000000"/>
                <w:lang w:val="sl-SI"/>
              </w:rPr>
              <w:t>only</w:t>
            </w:r>
            <w:proofErr w:type="spellEnd"/>
            <w:r>
              <w:rPr>
                <w:rFonts w:ascii="Arial" w:hAnsi="Arial" w:cs="Arial"/>
                <w:color w:val="000000"/>
                <w:lang w:val="sl-SI"/>
              </w:rPr>
              <w:t>.</w:t>
            </w:r>
          </w:p>
          <w:p w:rsidR="008D0373" w:rsidRDefault="00BC4973" w:rsidP="00985897">
            <w:pPr>
              <w:numPr>
                <w:ilvl w:val="0"/>
                <w:numId w:val="3"/>
              </w:numPr>
              <w:spacing w:line="276" w:lineRule="auto"/>
              <w:rPr>
                <w:rFonts w:ascii="Arial" w:hAnsi="Arial" w:cs="Arial"/>
                <w:color w:val="000000"/>
                <w:lang w:val="sl-SI"/>
              </w:rPr>
            </w:pP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Boys</w:t>
            </w:r>
            <w:proofErr w:type="spellEnd"/>
            <w:r>
              <w:rPr>
                <w:rFonts w:ascii="Arial" w:hAnsi="Arial" w:cs="Arial"/>
                <w:color w:val="000000"/>
                <w:lang w:val="sl-SI"/>
              </w:rPr>
              <w:t xml:space="preserve"> </w:t>
            </w:r>
            <w:proofErr w:type="spellStart"/>
            <w:r>
              <w:rPr>
                <w:rFonts w:ascii="Arial" w:hAnsi="Arial" w:cs="Arial"/>
                <w:color w:val="000000"/>
                <w:lang w:val="sl-SI"/>
              </w:rPr>
              <w:t>maximum</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one (1) step </w:t>
            </w:r>
            <w:proofErr w:type="spellStart"/>
            <w:r>
              <w:rPr>
                <w:rFonts w:ascii="Arial" w:hAnsi="Arial" w:cs="Arial"/>
                <w:color w:val="000000"/>
                <w:lang w:val="sl-SI"/>
              </w:rPr>
              <w:t>sequence</w:t>
            </w:r>
            <w:proofErr w:type="spellEnd"/>
            <w:r>
              <w:rPr>
                <w:rFonts w:ascii="Arial" w:hAnsi="Arial" w:cs="Arial"/>
                <w:color w:val="000000"/>
                <w:lang w:val="sl-SI"/>
              </w:rPr>
              <w:t xml:space="preserve"> </w:t>
            </w:r>
            <w:proofErr w:type="spellStart"/>
            <w:r>
              <w:rPr>
                <w:rFonts w:ascii="Arial" w:hAnsi="Arial" w:cs="Arial"/>
                <w:color w:val="000000"/>
                <w:lang w:val="sl-SI"/>
              </w:rPr>
              <w:t>with</w:t>
            </w:r>
            <w:proofErr w:type="spellEnd"/>
            <w:r>
              <w:rPr>
                <w:rFonts w:ascii="Arial" w:hAnsi="Arial" w:cs="Arial"/>
                <w:color w:val="000000"/>
                <w:lang w:val="sl-SI"/>
              </w:rPr>
              <w:t xml:space="preserve"> a </w:t>
            </w:r>
            <w:proofErr w:type="spellStart"/>
            <w:r>
              <w:rPr>
                <w:rFonts w:ascii="Arial" w:hAnsi="Arial" w:cs="Arial"/>
                <w:color w:val="000000"/>
                <w:lang w:val="sl-SI"/>
              </w:rPr>
              <w:t>fixed</w:t>
            </w:r>
            <w:proofErr w:type="spellEnd"/>
            <w:r>
              <w:rPr>
                <w:rFonts w:ascii="Arial" w:hAnsi="Arial" w:cs="Arial"/>
                <w:color w:val="000000"/>
                <w:lang w:val="sl-SI"/>
              </w:rPr>
              <w:t xml:space="preserve"> Base </w:t>
            </w:r>
            <w:proofErr w:type="spellStart"/>
            <w:r>
              <w:rPr>
                <w:rFonts w:ascii="Arial" w:hAnsi="Arial" w:cs="Arial"/>
                <w:color w:val="000000"/>
                <w:lang w:val="sl-SI"/>
              </w:rPr>
              <w:t>value</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evaluated</w:t>
            </w:r>
            <w:proofErr w:type="spellEnd"/>
            <w:r>
              <w:rPr>
                <w:rFonts w:ascii="Arial" w:hAnsi="Arial" w:cs="Arial"/>
                <w:color w:val="000000"/>
                <w:lang w:val="sl-SI"/>
              </w:rPr>
              <w:t xml:space="preserve"> in GOE </w:t>
            </w:r>
            <w:proofErr w:type="spellStart"/>
            <w:r>
              <w:rPr>
                <w:rFonts w:ascii="Arial" w:hAnsi="Arial" w:cs="Arial"/>
                <w:color w:val="000000"/>
                <w:lang w:val="sl-SI"/>
              </w:rPr>
              <w:t>only</w:t>
            </w:r>
            <w:proofErr w:type="spellEnd"/>
            <w:r>
              <w:rPr>
                <w:rFonts w:ascii="Arial" w:hAnsi="Arial" w:cs="Arial"/>
                <w:color w:val="000000"/>
                <w:lang w:val="sl-SI"/>
              </w:rPr>
              <w:t>.</w:t>
            </w:r>
          </w:p>
        </w:tc>
      </w:tr>
      <w:tr w:rsidR="002B5777">
        <w:trPr>
          <w:trHeight w:val="805"/>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C242C4">
            <w:pPr>
              <w:spacing w:line="276" w:lineRule="auto"/>
              <w:rPr>
                <w:rFonts w:ascii="Arial" w:hAnsi="Arial" w:cs="Arial"/>
                <w:color w:val="000000"/>
                <w:lang w:val="sl-SI"/>
              </w:rPr>
            </w:pPr>
            <w:proofErr w:type="spellStart"/>
            <w:r>
              <w:rPr>
                <w:rFonts w:ascii="Arial" w:hAnsi="Arial" w:cs="Arial"/>
                <w:b/>
                <w:bCs/>
                <w:color w:val="000000"/>
                <w:lang w:val="sl-SI"/>
              </w:rPr>
              <w:t>Level</w:t>
            </w:r>
            <w:proofErr w:type="spellEnd"/>
            <w:r>
              <w:rPr>
                <w:rFonts w:ascii="Arial" w:hAnsi="Arial" w:cs="Arial"/>
                <w:b/>
                <w:bCs/>
                <w:color w:val="000000"/>
                <w:lang w:val="sl-SI"/>
              </w:rPr>
              <w:t xml:space="preserve"> </w:t>
            </w:r>
            <w:proofErr w:type="spellStart"/>
            <w:r>
              <w:rPr>
                <w:rFonts w:ascii="Arial" w:hAnsi="Arial" w:cs="Arial"/>
                <w:b/>
                <w:bCs/>
                <w:color w:val="000000"/>
                <w:lang w:val="sl-SI"/>
              </w:rPr>
              <w:t>explanation</w:t>
            </w:r>
            <w:proofErr w:type="spellEnd"/>
            <w:r>
              <w:rPr>
                <w:rFonts w:ascii="Arial" w:hAnsi="Arial" w:cs="Arial"/>
                <w:b/>
                <w:bCs/>
                <w:color w:val="000000"/>
                <w:lang w:val="sl-SI"/>
              </w:rPr>
              <w:t>:</w:t>
            </w:r>
            <w:r>
              <w:rPr>
                <w:rFonts w:ascii="Arial" w:hAnsi="Arial" w:cs="Arial"/>
                <w:color w:val="000000"/>
                <w:lang w:val="sl-SI"/>
              </w:rPr>
              <w:t xml:space="preserve"> </w:t>
            </w: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all</w:t>
            </w:r>
            <w:proofErr w:type="spellEnd"/>
            <w:r>
              <w:rPr>
                <w:rFonts w:ascii="Arial" w:hAnsi="Arial" w:cs="Arial"/>
                <w:color w:val="000000"/>
                <w:lang w:val="sl-SI"/>
              </w:rPr>
              <w:t xml:space="preserve"> </w:t>
            </w:r>
            <w:proofErr w:type="spellStart"/>
            <w:r>
              <w:rPr>
                <w:rFonts w:ascii="Arial" w:hAnsi="Arial" w:cs="Arial"/>
                <w:color w:val="000000"/>
                <w:lang w:val="sl-SI"/>
              </w:rPr>
              <w:t>elements</w:t>
            </w:r>
            <w:proofErr w:type="spellEnd"/>
            <w:r>
              <w:rPr>
                <w:rFonts w:ascii="Arial" w:hAnsi="Arial" w:cs="Arial"/>
                <w:color w:val="000000"/>
                <w:lang w:val="sl-SI"/>
              </w:rPr>
              <w:t xml:space="preserve"> </w:t>
            </w:r>
            <w:proofErr w:type="spellStart"/>
            <w:r>
              <w:rPr>
                <w:rFonts w:ascii="Arial" w:hAnsi="Arial" w:cs="Arial"/>
                <w:color w:val="000000"/>
                <w:lang w:val="sl-SI"/>
              </w:rPr>
              <w:t>which</w:t>
            </w:r>
            <w:proofErr w:type="spellEnd"/>
            <w:r>
              <w:rPr>
                <w:rFonts w:ascii="Arial" w:hAnsi="Arial" w:cs="Arial"/>
                <w:color w:val="000000"/>
                <w:lang w:val="sl-SI"/>
              </w:rPr>
              <w:t xml:space="preserve">, are </w:t>
            </w:r>
            <w:proofErr w:type="spellStart"/>
            <w:r>
              <w:rPr>
                <w:rFonts w:ascii="Arial" w:hAnsi="Arial" w:cs="Arial"/>
                <w:color w:val="000000"/>
                <w:lang w:val="sl-SI"/>
              </w:rPr>
              <w:t>subject</w:t>
            </w:r>
            <w:proofErr w:type="spellEnd"/>
            <w:r>
              <w:rPr>
                <w:rFonts w:ascii="Arial" w:hAnsi="Arial" w:cs="Arial"/>
                <w:color w:val="000000"/>
                <w:lang w:val="sl-SI"/>
              </w:rPr>
              <w:t xml:space="preserve"> to </w:t>
            </w:r>
            <w:proofErr w:type="spellStart"/>
            <w:r>
              <w:rPr>
                <w:rFonts w:ascii="Arial" w:hAnsi="Arial" w:cs="Arial"/>
                <w:color w:val="000000"/>
                <w:lang w:val="sl-SI"/>
              </w:rPr>
              <w:t>Levels</w:t>
            </w:r>
            <w:proofErr w:type="spellEnd"/>
            <w:r>
              <w:rPr>
                <w:rFonts w:ascii="Arial" w:hAnsi="Arial" w:cs="Arial"/>
                <w:color w:val="000000"/>
                <w:lang w:val="sl-SI"/>
              </w:rPr>
              <w:t xml:space="preserve">, </w:t>
            </w:r>
            <w:proofErr w:type="spellStart"/>
            <w:r>
              <w:rPr>
                <w:rFonts w:ascii="Arial" w:hAnsi="Arial" w:cs="Arial"/>
                <w:color w:val="000000"/>
                <w:lang w:val="sl-SI"/>
              </w:rPr>
              <w:t>only</w:t>
            </w:r>
            <w:proofErr w:type="spellEnd"/>
            <w:r>
              <w:rPr>
                <w:rFonts w:ascii="Arial" w:hAnsi="Arial" w:cs="Arial"/>
                <w:color w:val="000000"/>
                <w:lang w:val="sl-SI"/>
              </w:rPr>
              <w:t xml:space="preserve"> </w:t>
            </w:r>
            <w:proofErr w:type="spellStart"/>
            <w:r>
              <w:rPr>
                <w:rFonts w:ascii="Arial" w:hAnsi="Arial" w:cs="Arial"/>
                <w:color w:val="000000"/>
                <w:lang w:val="sl-SI"/>
              </w:rPr>
              <w:t>features</w:t>
            </w:r>
            <w:proofErr w:type="spellEnd"/>
            <w:r>
              <w:rPr>
                <w:rFonts w:ascii="Arial" w:hAnsi="Arial" w:cs="Arial"/>
                <w:color w:val="000000"/>
                <w:lang w:val="sl-SI"/>
              </w:rPr>
              <w:t xml:space="preserve"> up to </w:t>
            </w:r>
            <w:proofErr w:type="spellStart"/>
            <w:r>
              <w:rPr>
                <w:rFonts w:ascii="Arial" w:hAnsi="Arial" w:cs="Arial"/>
                <w:b/>
                <w:bCs/>
                <w:color w:val="000000"/>
                <w:lang w:val="sl-SI"/>
              </w:rPr>
              <w:t>Level</w:t>
            </w:r>
            <w:proofErr w:type="spellEnd"/>
            <w:r>
              <w:rPr>
                <w:rFonts w:ascii="Arial" w:hAnsi="Arial" w:cs="Arial"/>
                <w:b/>
                <w:bCs/>
                <w:color w:val="000000"/>
                <w:lang w:val="sl-SI"/>
              </w:rPr>
              <w:t xml:space="preserve"> 2</w:t>
            </w:r>
            <w:r>
              <w:rPr>
                <w:rFonts w:ascii="Arial" w:hAnsi="Arial" w:cs="Arial"/>
                <w:color w:val="000000"/>
                <w:lang w:val="sl-SI"/>
              </w:rPr>
              <w:t xml:space="preserve"> </w:t>
            </w:r>
            <w:proofErr w:type="spellStart"/>
            <w:r>
              <w:rPr>
                <w:rFonts w:ascii="Arial" w:hAnsi="Arial" w:cs="Arial"/>
                <w:color w:val="000000"/>
                <w:lang w:val="sl-SI"/>
              </w:rPr>
              <w:t>will</w:t>
            </w:r>
            <w:proofErr w:type="spellEnd"/>
            <w:r>
              <w:rPr>
                <w:rFonts w:ascii="Arial" w:hAnsi="Arial" w:cs="Arial"/>
                <w:color w:val="000000"/>
                <w:lang w:val="sl-SI"/>
              </w:rPr>
              <w:t xml:space="preserve"> be </w:t>
            </w:r>
            <w:proofErr w:type="spellStart"/>
            <w:r>
              <w:rPr>
                <w:rFonts w:ascii="Arial" w:hAnsi="Arial" w:cs="Arial"/>
                <w:color w:val="000000"/>
                <w:lang w:val="sl-SI"/>
              </w:rPr>
              <w:t>counted</w:t>
            </w:r>
            <w:proofErr w:type="spellEnd"/>
            <w:r>
              <w:rPr>
                <w:rFonts w:ascii="Arial" w:hAnsi="Arial" w:cs="Arial"/>
                <w:color w:val="000000"/>
                <w:lang w:val="sl-SI"/>
              </w:rPr>
              <w:t xml:space="preserve">. </w:t>
            </w:r>
            <w:proofErr w:type="spellStart"/>
            <w:r>
              <w:rPr>
                <w:rFonts w:ascii="Arial" w:hAnsi="Arial" w:cs="Arial"/>
                <w:color w:val="000000"/>
                <w:lang w:val="sl-SI"/>
              </w:rPr>
              <w:t>Any</w:t>
            </w:r>
            <w:proofErr w:type="spellEnd"/>
            <w:r>
              <w:rPr>
                <w:rFonts w:ascii="Arial" w:hAnsi="Arial" w:cs="Arial"/>
                <w:color w:val="000000"/>
                <w:lang w:val="sl-SI"/>
              </w:rPr>
              <w:t xml:space="preserve"> </w:t>
            </w:r>
            <w:proofErr w:type="spellStart"/>
            <w:r>
              <w:rPr>
                <w:rFonts w:ascii="Arial" w:hAnsi="Arial" w:cs="Arial"/>
                <w:color w:val="000000"/>
                <w:lang w:val="sl-SI"/>
              </w:rPr>
              <w:t>additional</w:t>
            </w:r>
            <w:proofErr w:type="spellEnd"/>
            <w:r>
              <w:rPr>
                <w:rFonts w:ascii="Arial" w:hAnsi="Arial" w:cs="Arial"/>
                <w:color w:val="000000"/>
                <w:lang w:val="sl-SI"/>
              </w:rPr>
              <w:t xml:space="preserve"> </w:t>
            </w:r>
            <w:proofErr w:type="spellStart"/>
            <w:r>
              <w:rPr>
                <w:rFonts w:ascii="Arial" w:hAnsi="Arial" w:cs="Arial"/>
                <w:color w:val="000000"/>
                <w:lang w:val="sl-SI"/>
              </w:rPr>
              <w:t>features</w:t>
            </w:r>
            <w:proofErr w:type="spellEnd"/>
            <w:r>
              <w:rPr>
                <w:rFonts w:ascii="Arial" w:hAnsi="Arial" w:cs="Arial"/>
                <w:color w:val="000000"/>
                <w:lang w:val="sl-SI"/>
              </w:rPr>
              <w:t xml:space="preserve"> </w:t>
            </w:r>
            <w:proofErr w:type="spellStart"/>
            <w:r>
              <w:rPr>
                <w:rFonts w:ascii="Arial" w:hAnsi="Arial" w:cs="Arial"/>
                <w:color w:val="000000"/>
                <w:lang w:val="sl-SI"/>
              </w:rPr>
              <w:t>will</w:t>
            </w:r>
            <w:proofErr w:type="spellEnd"/>
            <w:r>
              <w:rPr>
                <w:rFonts w:ascii="Arial" w:hAnsi="Arial" w:cs="Arial"/>
                <w:color w:val="000000"/>
                <w:lang w:val="sl-SI"/>
              </w:rPr>
              <w:t xml:space="preserve"> not </w:t>
            </w:r>
            <w:proofErr w:type="spellStart"/>
            <w:r>
              <w:rPr>
                <w:rFonts w:ascii="Arial" w:hAnsi="Arial" w:cs="Arial"/>
                <w:color w:val="000000"/>
                <w:lang w:val="sl-SI"/>
              </w:rPr>
              <w:t>count</w:t>
            </w:r>
            <w:proofErr w:type="spellEnd"/>
            <w:r>
              <w:rPr>
                <w:rFonts w:ascii="Arial" w:hAnsi="Arial" w:cs="Arial"/>
                <w:color w:val="000000"/>
                <w:lang w:val="sl-SI"/>
              </w:rPr>
              <w:t xml:space="preserve"> </w:t>
            </w:r>
            <w:proofErr w:type="spellStart"/>
            <w:r>
              <w:rPr>
                <w:rFonts w:ascii="Arial" w:hAnsi="Arial" w:cs="Arial"/>
                <w:color w:val="000000"/>
                <w:lang w:val="sl-SI"/>
              </w:rPr>
              <w:t>for</w:t>
            </w:r>
            <w:proofErr w:type="spellEnd"/>
            <w:r>
              <w:rPr>
                <w:rFonts w:ascii="Arial" w:hAnsi="Arial" w:cs="Arial"/>
                <w:color w:val="000000"/>
                <w:lang w:val="sl-SI"/>
              </w:rPr>
              <w:t xml:space="preserve"> </w:t>
            </w:r>
            <w:proofErr w:type="spellStart"/>
            <w:r>
              <w:rPr>
                <w:rFonts w:ascii="Arial" w:hAnsi="Arial" w:cs="Arial"/>
                <w:color w:val="000000"/>
                <w:lang w:val="sl-SI"/>
              </w:rPr>
              <w:t>Level</w:t>
            </w:r>
            <w:proofErr w:type="spellEnd"/>
            <w:r>
              <w:rPr>
                <w:rFonts w:ascii="Arial" w:hAnsi="Arial" w:cs="Arial"/>
                <w:color w:val="000000"/>
                <w:lang w:val="sl-SI"/>
              </w:rPr>
              <w:t xml:space="preserve"> </w:t>
            </w:r>
            <w:proofErr w:type="spellStart"/>
            <w:r>
              <w:rPr>
                <w:rFonts w:ascii="Arial" w:hAnsi="Arial" w:cs="Arial"/>
                <w:color w:val="000000"/>
                <w:lang w:val="sl-SI"/>
              </w:rPr>
              <w:t>requirements</w:t>
            </w:r>
            <w:proofErr w:type="spellEnd"/>
            <w:r>
              <w:rPr>
                <w:rFonts w:ascii="Arial" w:hAnsi="Arial" w:cs="Arial"/>
                <w:color w:val="000000"/>
                <w:lang w:val="sl-SI"/>
              </w:rPr>
              <w:t xml:space="preserve"> </w:t>
            </w:r>
            <w:proofErr w:type="spellStart"/>
            <w:r>
              <w:rPr>
                <w:rFonts w:ascii="Arial" w:hAnsi="Arial" w:cs="Arial"/>
                <w:color w:val="000000"/>
                <w:lang w:val="sl-SI"/>
              </w:rPr>
              <w:t>and</w:t>
            </w:r>
            <w:proofErr w:type="spellEnd"/>
            <w:r>
              <w:rPr>
                <w:rFonts w:ascii="Arial" w:hAnsi="Arial" w:cs="Arial"/>
                <w:color w:val="000000"/>
                <w:lang w:val="sl-SI"/>
              </w:rPr>
              <w:t xml:space="preserve"> </w:t>
            </w:r>
            <w:proofErr w:type="spellStart"/>
            <w:r>
              <w:rPr>
                <w:rFonts w:ascii="Arial" w:hAnsi="Arial" w:cs="Arial"/>
                <w:color w:val="000000"/>
                <w:lang w:val="sl-SI"/>
              </w:rPr>
              <w:t>will</w:t>
            </w:r>
            <w:proofErr w:type="spellEnd"/>
            <w:r>
              <w:rPr>
                <w:rFonts w:ascii="Arial" w:hAnsi="Arial" w:cs="Arial"/>
                <w:color w:val="000000"/>
                <w:lang w:val="sl-SI"/>
              </w:rPr>
              <w:t xml:space="preserve"> be </w:t>
            </w:r>
            <w:proofErr w:type="spellStart"/>
            <w:r>
              <w:rPr>
                <w:rFonts w:ascii="Arial" w:hAnsi="Arial" w:cs="Arial"/>
                <w:color w:val="000000"/>
                <w:lang w:val="sl-SI"/>
              </w:rPr>
              <w:t>ignored</w:t>
            </w:r>
            <w:proofErr w:type="spellEnd"/>
            <w:r>
              <w:rPr>
                <w:rFonts w:ascii="Arial" w:hAnsi="Arial" w:cs="Arial"/>
                <w:color w:val="000000"/>
                <w:lang w:val="sl-SI"/>
              </w:rPr>
              <w:t xml:space="preserve"> </w:t>
            </w:r>
            <w:proofErr w:type="spellStart"/>
            <w:r>
              <w:rPr>
                <w:rFonts w:ascii="Arial" w:hAnsi="Arial" w:cs="Arial"/>
                <w:color w:val="000000"/>
                <w:lang w:val="sl-SI"/>
              </w:rPr>
              <w:t>by</w:t>
            </w:r>
            <w:proofErr w:type="spellEnd"/>
            <w:r>
              <w:rPr>
                <w:rFonts w:ascii="Arial" w:hAnsi="Arial" w:cs="Arial"/>
                <w:color w:val="000000"/>
                <w:lang w:val="sl-SI"/>
              </w:rPr>
              <w:t xml:space="preserve"> </w:t>
            </w:r>
            <w:proofErr w:type="spellStart"/>
            <w:r>
              <w:rPr>
                <w:rFonts w:ascii="Arial" w:hAnsi="Arial" w:cs="Arial"/>
                <w:color w:val="000000"/>
                <w:lang w:val="sl-SI"/>
              </w:rPr>
              <w:t>the</w:t>
            </w:r>
            <w:proofErr w:type="spellEnd"/>
            <w:r>
              <w:rPr>
                <w:rFonts w:ascii="Arial" w:hAnsi="Arial" w:cs="Arial"/>
                <w:color w:val="000000"/>
                <w:lang w:val="sl-SI"/>
              </w:rPr>
              <w:t xml:space="preserve"> </w:t>
            </w:r>
            <w:proofErr w:type="spellStart"/>
            <w:r>
              <w:rPr>
                <w:rFonts w:ascii="Arial" w:hAnsi="Arial" w:cs="Arial"/>
                <w:color w:val="000000"/>
                <w:lang w:val="sl-SI"/>
              </w:rPr>
              <w:t>Technical</w:t>
            </w:r>
            <w:proofErr w:type="spellEnd"/>
            <w:r>
              <w:rPr>
                <w:rFonts w:ascii="Arial" w:hAnsi="Arial" w:cs="Arial"/>
                <w:color w:val="000000"/>
                <w:lang w:val="sl-SI"/>
              </w:rPr>
              <w:t xml:space="preserve"> Panel.</w:t>
            </w:r>
          </w:p>
        </w:tc>
      </w:tr>
      <w:tr w:rsidR="002B5777">
        <w:trPr>
          <w:trHeight w:val="989"/>
        </w:trPr>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8D0373" w:rsidRDefault="00BC4973" w:rsidP="00985897">
            <w:pPr>
              <w:spacing w:line="276" w:lineRule="auto"/>
              <w:rPr>
                <w:rFonts w:ascii="Arial" w:hAnsi="Arial" w:cs="Arial"/>
                <w:color w:val="000000"/>
                <w:lang w:val="sl-SI"/>
              </w:rPr>
            </w:pPr>
            <w:proofErr w:type="spellStart"/>
            <w:r>
              <w:rPr>
                <w:rFonts w:ascii="Arial" w:hAnsi="Arial" w:cs="Arial"/>
                <w:color w:val="000000"/>
                <w:lang w:val="sl-SI"/>
              </w:rPr>
              <w:t>The</w:t>
            </w:r>
            <w:proofErr w:type="spellEnd"/>
            <w:r>
              <w:rPr>
                <w:rFonts w:ascii="Arial" w:hAnsi="Arial" w:cs="Arial"/>
                <w:color w:val="000000"/>
                <w:lang w:val="sl-SI"/>
              </w:rPr>
              <w:t xml:space="preserve"> Program </w:t>
            </w:r>
            <w:proofErr w:type="spellStart"/>
            <w:r>
              <w:rPr>
                <w:rFonts w:ascii="Arial" w:hAnsi="Arial" w:cs="Arial"/>
                <w:color w:val="000000"/>
                <w:lang w:val="sl-SI"/>
              </w:rPr>
              <w:t>Components</w:t>
            </w:r>
            <w:proofErr w:type="spellEnd"/>
            <w:r>
              <w:rPr>
                <w:rFonts w:ascii="Arial" w:hAnsi="Arial" w:cs="Arial"/>
                <w:color w:val="000000"/>
                <w:lang w:val="sl-SI"/>
              </w:rPr>
              <w:t xml:space="preserve"> are </w:t>
            </w:r>
            <w:proofErr w:type="spellStart"/>
            <w:r>
              <w:rPr>
                <w:rFonts w:ascii="Arial" w:hAnsi="Arial" w:cs="Arial"/>
                <w:color w:val="000000"/>
                <w:lang w:val="sl-SI"/>
              </w:rPr>
              <w:t>only</w:t>
            </w:r>
            <w:proofErr w:type="spellEnd"/>
            <w:r>
              <w:rPr>
                <w:rFonts w:ascii="Arial" w:hAnsi="Arial" w:cs="Arial"/>
                <w:color w:val="000000"/>
                <w:lang w:val="sl-SI"/>
              </w:rPr>
              <w:t xml:space="preserve"> </w:t>
            </w:r>
            <w:proofErr w:type="spellStart"/>
            <w:r>
              <w:rPr>
                <w:rFonts w:ascii="Arial" w:hAnsi="Arial" w:cs="Arial"/>
                <w:color w:val="000000"/>
                <w:lang w:val="sl-SI"/>
              </w:rPr>
              <w:t>judged</w:t>
            </w:r>
            <w:proofErr w:type="spellEnd"/>
            <w:r>
              <w:rPr>
                <w:rFonts w:ascii="Arial" w:hAnsi="Arial" w:cs="Arial"/>
                <w:color w:val="000000"/>
                <w:lang w:val="sl-SI"/>
              </w:rPr>
              <w:t xml:space="preserve"> in</w:t>
            </w:r>
          </w:p>
          <w:p w:rsidR="008D0373" w:rsidRDefault="00BC4973" w:rsidP="00985897">
            <w:pPr>
              <w:spacing w:line="276" w:lineRule="auto"/>
              <w:rPr>
                <w:rFonts w:ascii="Arial" w:hAnsi="Arial" w:cs="Arial"/>
                <w:color w:val="000000"/>
                <w:lang w:val="sl-SI"/>
              </w:rPr>
            </w:pPr>
            <w:r>
              <w:rPr>
                <w:rFonts w:ascii="Arial" w:hAnsi="Arial" w:cs="Arial"/>
                <w:color w:val="000000"/>
                <w:lang w:val="sl-SI"/>
              </w:rPr>
              <w:t xml:space="preserve">- Skating </w:t>
            </w:r>
            <w:proofErr w:type="spellStart"/>
            <w:r>
              <w:rPr>
                <w:rFonts w:ascii="Arial" w:hAnsi="Arial" w:cs="Arial"/>
                <w:color w:val="000000"/>
                <w:lang w:val="sl-SI"/>
              </w:rPr>
              <w:t>Skills</w:t>
            </w:r>
            <w:proofErr w:type="spellEnd"/>
          </w:p>
          <w:p w:rsidR="008D0373" w:rsidRDefault="00BC4973" w:rsidP="00985897">
            <w:pPr>
              <w:spacing w:line="276" w:lineRule="auto"/>
              <w:rPr>
                <w:rFonts w:ascii="Arial" w:hAnsi="Arial" w:cs="Arial"/>
                <w:color w:val="000000"/>
                <w:lang w:val="sl-SI"/>
              </w:rPr>
            </w:pPr>
            <w:r>
              <w:rPr>
                <w:rFonts w:ascii="Arial" w:hAnsi="Arial" w:cs="Arial"/>
                <w:color w:val="000000"/>
                <w:lang w:val="sl-SI"/>
              </w:rPr>
              <w:t xml:space="preserve">- </w:t>
            </w:r>
            <w:proofErr w:type="spellStart"/>
            <w:r>
              <w:rPr>
                <w:rFonts w:ascii="Arial" w:hAnsi="Arial" w:cs="Arial"/>
                <w:color w:val="000000"/>
                <w:lang w:val="sl-SI"/>
              </w:rPr>
              <w:t>Performance</w:t>
            </w:r>
            <w:proofErr w:type="spellEnd"/>
            <w:r>
              <w:rPr>
                <w:rFonts w:ascii="Arial" w:hAnsi="Arial" w:cs="Arial"/>
                <w:color w:val="000000"/>
                <w:lang w:val="sl-SI"/>
              </w:rPr>
              <w:t>/</w:t>
            </w:r>
            <w:proofErr w:type="spellStart"/>
            <w:r>
              <w:rPr>
                <w:rFonts w:ascii="Arial" w:hAnsi="Arial" w:cs="Arial"/>
                <w:color w:val="000000"/>
                <w:lang w:val="sl-SI"/>
              </w:rPr>
              <w:t>Execution</w:t>
            </w:r>
            <w:proofErr w:type="spellEnd"/>
          </w:p>
          <w:p w:rsidR="008D0373" w:rsidRDefault="00BC4973" w:rsidP="00985897">
            <w:pPr>
              <w:spacing w:line="276" w:lineRule="auto"/>
            </w:pPr>
            <w:proofErr w:type="spellStart"/>
            <w:r>
              <w:rPr>
                <w:rFonts w:ascii="Arial" w:hAnsi="Arial" w:cs="Arial"/>
                <w:color w:val="000000"/>
                <w:lang w:val="sl-SI"/>
              </w:rPr>
              <w:t>The</w:t>
            </w:r>
            <w:proofErr w:type="spellEnd"/>
            <w:r>
              <w:rPr>
                <w:rFonts w:ascii="Arial" w:hAnsi="Arial" w:cs="Arial"/>
                <w:color w:val="000000"/>
                <w:lang w:val="sl-SI"/>
              </w:rPr>
              <w:t xml:space="preserve"> </w:t>
            </w:r>
            <w:proofErr w:type="spellStart"/>
            <w:r>
              <w:rPr>
                <w:rFonts w:ascii="Arial" w:hAnsi="Arial" w:cs="Arial"/>
                <w:color w:val="000000"/>
                <w:lang w:val="sl-SI"/>
              </w:rPr>
              <w:t>factor</w:t>
            </w:r>
            <w:proofErr w:type="spellEnd"/>
            <w:r>
              <w:rPr>
                <w:rFonts w:ascii="Arial" w:hAnsi="Arial" w:cs="Arial"/>
                <w:color w:val="000000"/>
                <w:lang w:val="sl-SI"/>
              </w:rPr>
              <w:t xml:space="preserve"> </w:t>
            </w:r>
            <w:proofErr w:type="spellStart"/>
            <w:r>
              <w:rPr>
                <w:rFonts w:ascii="Arial" w:hAnsi="Arial" w:cs="Arial"/>
                <w:color w:val="000000"/>
                <w:lang w:val="sl-SI"/>
              </w:rPr>
              <w:t>of</w:t>
            </w:r>
            <w:proofErr w:type="spellEnd"/>
            <w:r>
              <w:rPr>
                <w:rFonts w:ascii="Arial" w:hAnsi="Arial" w:cs="Arial"/>
                <w:color w:val="000000"/>
                <w:lang w:val="sl-SI"/>
              </w:rPr>
              <w:t xml:space="preserve"> </w:t>
            </w:r>
            <w:proofErr w:type="spellStart"/>
            <w:r>
              <w:rPr>
                <w:rFonts w:ascii="Arial" w:hAnsi="Arial" w:cs="Arial"/>
                <w:color w:val="000000"/>
                <w:lang w:val="sl-SI"/>
              </w:rPr>
              <w:t>the</w:t>
            </w:r>
            <w:proofErr w:type="spellEnd"/>
            <w:r>
              <w:rPr>
                <w:rFonts w:ascii="Arial" w:hAnsi="Arial" w:cs="Arial"/>
                <w:color w:val="000000"/>
                <w:lang w:val="sl-SI"/>
              </w:rPr>
              <w:t xml:space="preserve"> Program </w:t>
            </w:r>
            <w:proofErr w:type="spellStart"/>
            <w:r>
              <w:rPr>
                <w:rFonts w:ascii="Arial" w:hAnsi="Arial" w:cs="Arial"/>
                <w:color w:val="000000"/>
                <w:lang w:val="sl-SI"/>
              </w:rPr>
              <w:t>Components</w:t>
            </w:r>
            <w:proofErr w:type="spellEnd"/>
            <w:r>
              <w:rPr>
                <w:rFonts w:ascii="Arial" w:hAnsi="Arial" w:cs="Arial"/>
                <w:color w:val="000000"/>
                <w:lang w:val="sl-SI"/>
              </w:rPr>
              <w:t xml:space="preserve"> is 2.5</w:t>
            </w:r>
          </w:p>
        </w:tc>
      </w:tr>
    </w:tbl>
    <w:p w:rsidR="008D0373" w:rsidRDefault="009E18A4" w:rsidP="00985897">
      <w:pPr>
        <w:tabs>
          <w:tab w:val="left" w:pos="1320"/>
        </w:tabs>
        <w:spacing w:line="276" w:lineRule="auto"/>
      </w:pPr>
    </w:p>
    <w:p w:rsidR="00C57BCB" w:rsidRDefault="009E18A4" w:rsidP="00985897">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rPr>
          <w:rFonts w:ascii="Arial" w:hAnsi="Arial" w:cs="Arial"/>
          <w:b/>
          <w:u w:val="single"/>
        </w:rPr>
      </w:pPr>
    </w:p>
    <w:p w:rsidR="008D0373" w:rsidRDefault="00BC4973" w:rsidP="00985897">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rPr>
          <w:rFonts w:ascii="Arial" w:hAnsi="Arial" w:cs="Arial"/>
          <w:b/>
          <w:color w:val="333333"/>
          <w:u w:val="single"/>
        </w:rPr>
      </w:pPr>
      <w:r>
        <w:rPr>
          <w:rFonts w:ascii="Arial" w:hAnsi="Arial" w:cs="Arial"/>
          <w:b/>
          <w:u w:val="single"/>
        </w:rPr>
        <w:t>CALCULATION OF THE RESULTS:</w:t>
      </w:r>
      <w:r>
        <w:rPr>
          <w:rFonts w:ascii="Arial" w:hAnsi="Arial" w:cs="Arial"/>
          <w:b/>
        </w:rPr>
        <w:t xml:space="preserve"> </w:t>
      </w:r>
      <w:r>
        <w:rPr>
          <w:rFonts w:ascii="Arial" w:hAnsi="Arial" w:cs="Arial"/>
        </w:rPr>
        <w:t xml:space="preserve">All results </w:t>
      </w:r>
      <w:proofErr w:type="gramStart"/>
      <w:r>
        <w:rPr>
          <w:rFonts w:ascii="Arial" w:hAnsi="Arial" w:cs="Arial"/>
        </w:rPr>
        <w:t>will be calculated</w:t>
      </w:r>
      <w:proofErr w:type="gramEnd"/>
      <w:r>
        <w:rPr>
          <w:rFonts w:ascii="Arial" w:hAnsi="Arial" w:cs="Arial"/>
        </w:rPr>
        <w:t xml:space="preserve"> in the new ISU Judging System.</w:t>
      </w:r>
    </w:p>
    <w:p w:rsidR="008D0373" w:rsidRDefault="009E18A4" w:rsidP="00985897">
      <w:pPr>
        <w:spacing w:line="276" w:lineRule="auto"/>
        <w:jc w:val="both"/>
        <w:rPr>
          <w:rFonts w:ascii="Arial" w:hAnsi="Arial" w:cs="Arial"/>
          <w:b/>
          <w:color w:val="333333"/>
          <w:u w:val="single"/>
        </w:rPr>
      </w:pPr>
    </w:p>
    <w:p w:rsidR="00EA3A62" w:rsidRPr="0067545B" w:rsidRDefault="00BC4973" w:rsidP="0067545B">
      <w:pPr>
        <w:pStyle w:val="Default"/>
        <w:rPr>
          <w:sz w:val="20"/>
          <w:szCs w:val="20"/>
          <w:u w:val="single"/>
        </w:rPr>
      </w:pPr>
      <w:r w:rsidRPr="00EA3A62">
        <w:rPr>
          <w:b/>
          <w:bCs/>
          <w:iCs/>
          <w:sz w:val="20"/>
          <w:szCs w:val="20"/>
          <w:u w:val="single"/>
        </w:rPr>
        <w:t xml:space="preserve">DRAW: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opening</w:t>
      </w:r>
      <w:proofErr w:type="spellEnd"/>
      <w:r w:rsidRPr="00EA3A62">
        <w:rPr>
          <w:sz w:val="20"/>
          <w:szCs w:val="20"/>
        </w:rPr>
        <w:t xml:space="preserve"> </w:t>
      </w:r>
      <w:proofErr w:type="spellStart"/>
      <w:r w:rsidRPr="00EA3A62">
        <w:rPr>
          <w:sz w:val="20"/>
          <w:szCs w:val="20"/>
        </w:rPr>
        <w:t>draw</w:t>
      </w:r>
      <w:proofErr w:type="spellEnd"/>
      <w:r w:rsidRPr="00EA3A62">
        <w:rPr>
          <w:sz w:val="20"/>
          <w:szCs w:val="20"/>
        </w:rPr>
        <w:t xml:space="preserve"> </w:t>
      </w:r>
      <w:proofErr w:type="spellStart"/>
      <w:r w:rsidRPr="00EA3A62">
        <w:rPr>
          <w:sz w:val="20"/>
          <w:szCs w:val="20"/>
        </w:rPr>
        <w:t>for</w:t>
      </w:r>
      <w:proofErr w:type="spellEnd"/>
      <w:r w:rsidRPr="00EA3A62">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order</w:t>
      </w:r>
      <w:proofErr w:type="spellEnd"/>
      <w:r w:rsidRPr="00EA3A62">
        <w:rPr>
          <w:sz w:val="20"/>
          <w:szCs w:val="20"/>
        </w:rPr>
        <w:t xml:space="preserve"> </w:t>
      </w:r>
      <w:proofErr w:type="spellStart"/>
      <w:r w:rsidRPr="00EA3A62">
        <w:rPr>
          <w:sz w:val="20"/>
          <w:szCs w:val="20"/>
        </w:rPr>
        <w:t>of</w:t>
      </w:r>
      <w:proofErr w:type="spellEnd"/>
      <w:r w:rsidRPr="00EA3A62">
        <w:rPr>
          <w:sz w:val="20"/>
          <w:szCs w:val="20"/>
        </w:rPr>
        <w:t xml:space="preserve"> </w:t>
      </w:r>
      <w:proofErr w:type="spellStart"/>
      <w:r w:rsidRPr="00EA3A62">
        <w:rPr>
          <w:sz w:val="20"/>
          <w:szCs w:val="20"/>
        </w:rPr>
        <w:t>skating</w:t>
      </w:r>
      <w:proofErr w:type="spellEnd"/>
      <w:r w:rsidRPr="00EA3A62">
        <w:rPr>
          <w:sz w:val="20"/>
          <w:szCs w:val="20"/>
        </w:rPr>
        <w:t xml:space="preserve"> </w:t>
      </w:r>
      <w:proofErr w:type="spellStart"/>
      <w:r w:rsidRPr="00EA3A62">
        <w:rPr>
          <w:sz w:val="20"/>
          <w:szCs w:val="20"/>
        </w:rPr>
        <w:t>will</w:t>
      </w:r>
      <w:proofErr w:type="spellEnd"/>
      <w:r w:rsidRPr="00EA3A62">
        <w:rPr>
          <w:sz w:val="20"/>
          <w:szCs w:val="20"/>
        </w:rPr>
        <w:t xml:space="preserve"> be </w:t>
      </w:r>
      <w:proofErr w:type="spellStart"/>
      <w:r w:rsidRPr="00EA3A62">
        <w:rPr>
          <w:sz w:val="20"/>
          <w:szCs w:val="20"/>
        </w:rPr>
        <w:t>held</w:t>
      </w:r>
      <w:proofErr w:type="spellEnd"/>
      <w:r w:rsidRPr="00EA3A62">
        <w:rPr>
          <w:sz w:val="20"/>
          <w:szCs w:val="20"/>
        </w:rPr>
        <w:t xml:space="preserve"> on </w:t>
      </w:r>
      <w:proofErr w:type="spellStart"/>
      <w:r w:rsidRPr="00EA3A62">
        <w:rPr>
          <w:sz w:val="20"/>
          <w:szCs w:val="20"/>
        </w:rPr>
        <w:t>Wednesday</w:t>
      </w:r>
      <w:proofErr w:type="spellEnd"/>
      <w:r w:rsidRPr="00EA3A62">
        <w:rPr>
          <w:sz w:val="20"/>
          <w:szCs w:val="20"/>
        </w:rPr>
        <w:t xml:space="preserve">, </w:t>
      </w:r>
      <w:r w:rsidR="00550D89">
        <w:rPr>
          <w:sz w:val="20"/>
          <w:szCs w:val="20"/>
        </w:rPr>
        <w:t>20</w:t>
      </w:r>
      <w:r w:rsidRPr="00EA3A62">
        <w:rPr>
          <w:sz w:val="20"/>
          <w:szCs w:val="20"/>
          <w:vertAlign w:val="superscript"/>
        </w:rPr>
        <w:t>th</w:t>
      </w:r>
      <w:r w:rsidR="00550D89">
        <w:rPr>
          <w:sz w:val="20"/>
          <w:szCs w:val="20"/>
        </w:rPr>
        <w:t xml:space="preserve"> November, 2019 </w:t>
      </w:r>
      <w:proofErr w:type="spellStart"/>
      <w:r w:rsidR="00550D89">
        <w:rPr>
          <w:sz w:val="20"/>
          <w:szCs w:val="20"/>
        </w:rPr>
        <w:t>for</w:t>
      </w:r>
      <w:proofErr w:type="spellEnd"/>
      <w:r w:rsidR="00550D89">
        <w:rPr>
          <w:sz w:val="20"/>
          <w:szCs w:val="20"/>
        </w:rPr>
        <w:t xml:space="preserve"> </w:t>
      </w:r>
      <w:proofErr w:type="spellStart"/>
      <w:r w:rsidR="00550D89">
        <w:rPr>
          <w:sz w:val="20"/>
          <w:szCs w:val="20"/>
        </w:rPr>
        <w:t>groups</w:t>
      </w:r>
      <w:proofErr w:type="spellEnd"/>
      <w:r w:rsidR="00550D89">
        <w:rPr>
          <w:sz w:val="20"/>
          <w:szCs w:val="20"/>
        </w:rPr>
        <w:t xml:space="preserve"> </w:t>
      </w:r>
      <w:proofErr w:type="spellStart"/>
      <w:r w:rsidR="00550D89">
        <w:rPr>
          <w:sz w:val="20"/>
          <w:szCs w:val="20"/>
        </w:rPr>
        <w:t>Chicks</w:t>
      </w:r>
      <w:proofErr w:type="spellEnd"/>
      <w:r w:rsidR="00550D89">
        <w:rPr>
          <w:sz w:val="20"/>
          <w:szCs w:val="20"/>
        </w:rPr>
        <w:t xml:space="preserve">, </w:t>
      </w:r>
      <w:proofErr w:type="spellStart"/>
      <w:r w:rsidR="00550D89">
        <w:rPr>
          <w:sz w:val="20"/>
          <w:szCs w:val="20"/>
        </w:rPr>
        <w:t>Cubs</w:t>
      </w:r>
      <w:proofErr w:type="spellEnd"/>
      <w:r w:rsidR="00550D89">
        <w:rPr>
          <w:sz w:val="20"/>
          <w:szCs w:val="20"/>
        </w:rPr>
        <w:t xml:space="preserve">, </w:t>
      </w:r>
      <w:proofErr w:type="spellStart"/>
      <w:r w:rsidR="00550D89">
        <w:rPr>
          <w:sz w:val="20"/>
          <w:szCs w:val="20"/>
        </w:rPr>
        <w:t>Intermediate</w:t>
      </w:r>
      <w:proofErr w:type="spellEnd"/>
      <w:r w:rsidR="00550D89">
        <w:rPr>
          <w:sz w:val="20"/>
          <w:szCs w:val="20"/>
        </w:rPr>
        <w:t xml:space="preserve">, Basic </w:t>
      </w:r>
      <w:proofErr w:type="spellStart"/>
      <w:r w:rsidR="00550D89">
        <w:rPr>
          <w:sz w:val="20"/>
          <w:szCs w:val="20"/>
        </w:rPr>
        <w:t>Novices</w:t>
      </w:r>
      <w:proofErr w:type="spellEnd"/>
      <w:r w:rsidR="00550D89">
        <w:rPr>
          <w:sz w:val="20"/>
          <w:szCs w:val="20"/>
        </w:rPr>
        <w:t xml:space="preserve"> I., II. </w:t>
      </w:r>
      <w:proofErr w:type="spellStart"/>
      <w:r w:rsidR="00550D89">
        <w:rPr>
          <w:sz w:val="20"/>
          <w:szCs w:val="20"/>
        </w:rPr>
        <w:t>and</w:t>
      </w:r>
      <w:proofErr w:type="spellEnd"/>
      <w:r w:rsidR="00550D89">
        <w:rPr>
          <w:sz w:val="20"/>
          <w:szCs w:val="20"/>
        </w:rPr>
        <w:t xml:space="preserve"> III. </w:t>
      </w:r>
      <w:proofErr w:type="spellStart"/>
      <w:r w:rsidR="00550D89">
        <w:rPr>
          <w:sz w:val="20"/>
          <w:szCs w:val="20"/>
        </w:rPr>
        <w:t>and</w:t>
      </w:r>
      <w:proofErr w:type="spellEnd"/>
      <w:r w:rsidR="00550D89">
        <w:rPr>
          <w:sz w:val="20"/>
          <w:szCs w:val="20"/>
        </w:rPr>
        <w:t xml:space="preserve"> on </w:t>
      </w:r>
      <w:proofErr w:type="spellStart"/>
      <w:r w:rsidR="00550D89">
        <w:rPr>
          <w:sz w:val="20"/>
          <w:szCs w:val="20"/>
        </w:rPr>
        <w:t>Friday</w:t>
      </w:r>
      <w:proofErr w:type="spellEnd"/>
      <w:r w:rsidR="00550D89">
        <w:rPr>
          <w:sz w:val="20"/>
          <w:szCs w:val="20"/>
        </w:rPr>
        <w:t>, 22</w:t>
      </w:r>
      <w:r w:rsidRPr="00EA3A62">
        <w:rPr>
          <w:sz w:val="20"/>
          <w:szCs w:val="20"/>
          <w:vertAlign w:val="superscript"/>
        </w:rPr>
        <w:t>th</w:t>
      </w:r>
      <w:r w:rsidR="00550D89">
        <w:rPr>
          <w:sz w:val="20"/>
          <w:szCs w:val="20"/>
        </w:rPr>
        <w:t xml:space="preserve"> November 2019</w:t>
      </w:r>
      <w:r>
        <w:rPr>
          <w:sz w:val="20"/>
          <w:szCs w:val="20"/>
        </w:rPr>
        <w:t xml:space="preserve"> </w:t>
      </w:r>
      <w:proofErr w:type="spellStart"/>
      <w:r>
        <w:rPr>
          <w:sz w:val="20"/>
          <w:szCs w:val="20"/>
        </w:rPr>
        <w:lastRenderedPageBreak/>
        <w:t>for</w:t>
      </w:r>
      <w:proofErr w:type="spellEnd"/>
      <w:r>
        <w:rPr>
          <w:sz w:val="20"/>
          <w:szCs w:val="20"/>
        </w:rPr>
        <w:t xml:space="preserve"> </w:t>
      </w:r>
      <w:proofErr w:type="spellStart"/>
      <w:r>
        <w:rPr>
          <w:sz w:val="20"/>
          <w:szCs w:val="20"/>
        </w:rPr>
        <w:t>groups</w:t>
      </w:r>
      <w:proofErr w:type="spellEnd"/>
      <w:r>
        <w:rPr>
          <w:sz w:val="20"/>
          <w:szCs w:val="20"/>
        </w:rPr>
        <w:t xml:space="preserve"> </w:t>
      </w:r>
      <w:proofErr w:type="spellStart"/>
      <w:r>
        <w:rPr>
          <w:sz w:val="20"/>
          <w:szCs w:val="20"/>
        </w:rPr>
        <w:t>Advance</w:t>
      </w:r>
      <w:proofErr w:type="spellEnd"/>
      <w:r>
        <w:rPr>
          <w:sz w:val="20"/>
          <w:szCs w:val="20"/>
        </w:rPr>
        <w:t xml:space="preserve"> </w:t>
      </w:r>
      <w:proofErr w:type="spellStart"/>
      <w:r>
        <w:rPr>
          <w:sz w:val="20"/>
          <w:szCs w:val="20"/>
        </w:rPr>
        <w:t>Novices</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Juniors</w:t>
      </w:r>
      <w:proofErr w:type="spellEnd"/>
      <w:r>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exact</w:t>
      </w:r>
      <w:proofErr w:type="spellEnd"/>
      <w:r w:rsidRPr="00EA3A62">
        <w:rPr>
          <w:sz w:val="20"/>
          <w:szCs w:val="20"/>
        </w:rPr>
        <w:t xml:space="preserve"> place </w:t>
      </w:r>
      <w:proofErr w:type="spellStart"/>
      <w:r w:rsidRPr="00EA3A62">
        <w:rPr>
          <w:sz w:val="20"/>
          <w:szCs w:val="20"/>
        </w:rPr>
        <w:t>and</w:t>
      </w:r>
      <w:proofErr w:type="spellEnd"/>
      <w:r w:rsidRPr="00EA3A62">
        <w:rPr>
          <w:sz w:val="20"/>
          <w:szCs w:val="20"/>
        </w:rPr>
        <w:t xml:space="preserve"> time </w:t>
      </w:r>
      <w:proofErr w:type="spellStart"/>
      <w:r w:rsidRPr="00EA3A62">
        <w:rPr>
          <w:sz w:val="20"/>
          <w:szCs w:val="20"/>
        </w:rPr>
        <w:t>will</w:t>
      </w:r>
      <w:proofErr w:type="spellEnd"/>
      <w:r w:rsidRPr="00EA3A62">
        <w:rPr>
          <w:sz w:val="20"/>
          <w:szCs w:val="20"/>
        </w:rPr>
        <w:t xml:space="preserve"> be </w:t>
      </w:r>
      <w:proofErr w:type="spellStart"/>
      <w:r w:rsidRPr="00EA3A62">
        <w:rPr>
          <w:sz w:val="20"/>
          <w:szCs w:val="20"/>
        </w:rPr>
        <w:t>published</w:t>
      </w:r>
      <w:proofErr w:type="spellEnd"/>
      <w:r w:rsidRPr="00EA3A62">
        <w:rPr>
          <w:sz w:val="20"/>
          <w:szCs w:val="20"/>
        </w:rPr>
        <w:t xml:space="preserve"> in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official</w:t>
      </w:r>
      <w:proofErr w:type="spellEnd"/>
      <w:r w:rsidRPr="00EA3A62">
        <w:rPr>
          <w:sz w:val="20"/>
          <w:szCs w:val="20"/>
        </w:rPr>
        <w:t xml:space="preserve"> </w:t>
      </w:r>
      <w:proofErr w:type="spellStart"/>
      <w:r w:rsidRPr="00EA3A62">
        <w:rPr>
          <w:sz w:val="20"/>
          <w:szCs w:val="20"/>
        </w:rPr>
        <w:t>detailed</w:t>
      </w:r>
      <w:proofErr w:type="spellEnd"/>
      <w:r w:rsidRPr="00EA3A62">
        <w:rPr>
          <w:sz w:val="20"/>
          <w:szCs w:val="20"/>
        </w:rPr>
        <w:t xml:space="preserve"> </w:t>
      </w:r>
      <w:proofErr w:type="spellStart"/>
      <w:r w:rsidRPr="00EA3A62">
        <w:rPr>
          <w:sz w:val="20"/>
          <w:szCs w:val="20"/>
        </w:rPr>
        <w:t>schedule</w:t>
      </w:r>
      <w:proofErr w:type="spellEnd"/>
      <w:r w:rsidRPr="00EA3A62">
        <w:rPr>
          <w:sz w:val="20"/>
          <w:szCs w:val="20"/>
        </w:rPr>
        <w:t xml:space="preserve">. </w:t>
      </w:r>
      <w:proofErr w:type="spellStart"/>
      <w:r w:rsidRPr="00EA3A62">
        <w:rPr>
          <w:sz w:val="20"/>
          <w:szCs w:val="20"/>
        </w:rPr>
        <w:t>Starting</w:t>
      </w:r>
      <w:proofErr w:type="spellEnd"/>
      <w:r w:rsidRPr="00EA3A62">
        <w:rPr>
          <w:sz w:val="20"/>
          <w:szCs w:val="20"/>
        </w:rPr>
        <w:t xml:space="preserve"> </w:t>
      </w:r>
      <w:proofErr w:type="spellStart"/>
      <w:r w:rsidRPr="00EA3A62">
        <w:rPr>
          <w:sz w:val="20"/>
          <w:szCs w:val="20"/>
        </w:rPr>
        <w:t>order</w:t>
      </w:r>
      <w:proofErr w:type="spellEnd"/>
      <w:r w:rsidRPr="00EA3A62">
        <w:rPr>
          <w:sz w:val="20"/>
          <w:szCs w:val="20"/>
        </w:rPr>
        <w:t xml:space="preserve"> </w:t>
      </w:r>
      <w:proofErr w:type="spellStart"/>
      <w:r w:rsidRPr="00EA3A62">
        <w:rPr>
          <w:sz w:val="20"/>
          <w:szCs w:val="20"/>
        </w:rPr>
        <w:t>for</w:t>
      </w:r>
      <w:proofErr w:type="spellEnd"/>
      <w:r w:rsidRPr="00EA3A62">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free</w:t>
      </w:r>
      <w:proofErr w:type="spellEnd"/>
      <w:r w:rsidRPr="00EA3A62">
        <w:rPr>
          <w:sz w:val="20"/>
          <w:szCs w:val="20"/>
        </w:rPr>
        <w:t xml:space="preserve"> </w:t>
      </w:r>
      <w:proofErr w:type="spellStart"/>
      <w:r w:rsidRPr="00EA3A62">
        <w:rPr>
          <w:sz w:val="20"/>
          <w:szCs w:val="20"/>
        </w:rPr>
        <w:t>skating</w:t>
      </w:r>
      <w:proofErr w:type="spellEnd"/>
      <w:r w:rsidRPr="00EA3A62">
        <w:rPr>
          <w:sz w:val="20"/>
          <w:szCs w:val="20"/>
        </w:rPr>
        <w:t xml:space="preserve"> </w:t>
      </w:r>
      <w:proofErr w:type="spellStart"/>
      <w:r w:rsidRPr="00EA3A62">
        <w:rPr>
          <w:sz w:val="20"/>
          <w:szCs w:val="20"/>
        </w:rPr>
        <w:t>of</w:t>
      </w:r>
      <w:proofErr w:type="spellEnd"/>
      <w:r w:rsidRPr="00EA3A62">
        <w:rPr>
          <w:sz w:val="20"/>
          <w:szCs w:val="20"/>
        </w:rPr>
        <w:t xml:space="preserve"> </w:t>
      </w:r>
      <w:proofErr w:type="spellStart"/>
      <w:r w:rsidRPr="00EA3A62">
        <w:rPr>
          <w:sz w:val="20"/>
          <w:szCs w:val="20"/>
        </w:rPr>
        <w:t>categories</w:t>
      </w:r>
      <w:proofErr w:type="spellEnd"/>
      <w:r w:rsidRPr="00EA3A62">
        <w:rPr>
          <w:sz w:val="20"/>
          <w:szCs w:val="20"/>
        </w:rPr>
        <w:t xml:space="preserve"> </w:t>
      </w:r>
      <w:proofErr w:type="spellStart"/>
      <w:r w:rsidRPr="00EA3A62">
        <w:rPr>
          <w:sz w:val="20"/>
          <w:szCs w:val="20"/>
        </w:rPr>
        <w:t>Advan</w:t>
      </w:r>
      <w:r>
        <w:rPr>
          <w:sz w:val="20"/>
          <w:szCs w:val="20"/>
        </w:rPr>
        <w:t>ced</w:t>
      </w:r>
      <w:proofErr w:type="spellEnd"/>
      <w:r>
        <w:rPr>
          <w:sz w:val="20"/>
          <w:szCs w:val="20"/>
        </w:rPr>
        <w:t xml:space="preserve"> </w:t>
      </w:r>
      <w:proofErr w:type="spellStart"/>
      <w:r>
        <w:rPr>
          <w:sz w:val="20"/>
          <w:szCs w:val="20"/>
        </w:rPr>
        <w:t>Novices</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Juniors</w:t>
      </w:r>
      <w:proofErr w:type="spellEnd"/>
      <w:r w:rsidRPr="00EA3A62">
        <w:rPr>
          <w:sz w:val="20"/>
          <w:szCs w:val="20"/>
        </w:rPr>
        <w:t xml:space="preserve"> </w:t>
      </w:r>
      <w:proofErr w:type="spellStart"/>
      <w:r w:rsidRPr="00EA3A62">
        <w:rPr>
          <w:sz w:val="20"/>
          <w:szCs w:val="20"/>
        </w:rPr>
        <w:t>will</w:t>
      </w:r>
      <w:proofErr w:type="spellEnd"/>
      <w:r w:rsidRPr="00EA3A62">
        <w:rPr>
          <w:sz w:val="20"/>
          <w:szCs w:val="20"/>
        </w:rPr>
        <w:t xml:space="preserve"> be in </w:t>
      </w:r>
      <w:proofErr w:type="spellStart"/>
      <w:r w:rsidRPr="00EA3A62">
        <w:rPr>
          <w:sz w:val="20"/>
          <w:szCs w:val="20"/>
        </w:rPr>
        <w:t>reverse</w:t>
      </w:r>
      <w:proofErr w:type="spellEnd"/>
      <w:r w:rsidRPr="00EA3A62">
        <w:rPr>
          <w:sz w:val="20"/>
          <w:szCs w:val="20"/>
        </w:rPr>
        <w:t xml:space="preserve"> </w:t>
      </w:r>
      <w:proofErr w:type="spellStart"/>
      <w:r w:rsidRPr="00EA3A62">
        <w:rPr>
          <w:sz w:val="20"/>
          <w:szCs w:val="20"/>
        </w:rPr>
        <w:t>order</w:t>
      </w:r>
      <w:proofErr w:type="spellEnd"/>
      <w:r w:rsidRPr="00EA3A62">
        <w:rPr>
          <w:sz w:val="20"/>
          <w:szCs w:val="20"/>
        </w:rPr>
        <w:t xml:space="preserve"> </w:t>
      </w:r>
      <w:proofErr w:type="spellStart"/>
      <w:r w:rsidRPr="00EA3A62">
        <w:rPr>
          <w:sz w:val="20"/>
          <w:szCs w:val="20"/>
        </w:rPr>
        <w:t>of</w:t>
      </w:r>
      <w:proofErr w:type="spellEnd"/>
      <w:r w:rsidRPr="00EA3A62">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results</w:t>
      </w:r>
      <w:proofErr w:type="spellEnd"/>
      <w:r w:rsidRPr="00EA3A62">
        <w:rPr>
          <w:sz w:val="20"/>
          <w:szCs w:val="20"/>
        </w:rPr>
        <w:t xml:space="preserve"> </w:t>
      </w:r>
      <w:proofErr w:type="spellStart"/>
      <w:r w:rsidRPr="00EA3A62">
        <w:rPr>
          <w:sz w:val="20"/>
          <w:szCs w:val="20"/>
        </w:rPr>
        <w:t>of</w:t>
      </w:r>
      <w:proofErr w:type="spellEnd"/>
      <w:r w:rsidRPr="00EA3A62">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short</w:t>
      </w:r>
      <w:proofErr w:type="spellEnd"/>
      <w:r w:rsidRPr="00EA3A62">
        <w:rPr>
          <w:sz w:val="20"/>
          <w:szCs w:val="20"/>
        </w:rPr>
        <w:t xml:space="preserve"> program.</w:t>
      </w:r>
    </w:p>
    <w:p w:rsidR="00EA3A62" w:rsidRDefault="009E18A4" w:rsidP="00985897">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jc w:val="both"/>
        <w:rPr>
          <w:rFonts w:ascii="Arial" w:hAnsi="Arial" w:cs="Arial"/>
          <w:b/>
          <w:u w:val="single"/>
        </w:rPr>
      </w:pPr>
    </w:p>
    <w:p w:rsidR="008D0373" w:rsidRDefault="00BC4973" w:rsidP="00B4638F">
      <w:pPr>
        <w:spacing w:line="276" w:lineRule="auto"/>
        <w:jc w:val="both"/>
        <w:rPr>
          <w:rFonts w:ascii="Arial" w:hAnsi="Arial" w:cs="Arial"/>
        </w:rPr>
      </w:pPr>
      <w:proofErr w:type="gramStart"/>
      <w:r>
        <w:rPr>
          <w:rFonts w:ascii="Arial" w:hAnsi="Arial" w:cs="Arial"/>
          <w:b/>
          <w:u w:val="single"/>
        </w:rPr>
        <w:t xml:space="preserve">JUDGES </w:t>
      </w:r>
      <w:r w:rsidR="00981CAD">
        <w:rPr>
          <w:rFonts w:ascii="Arial" w:hAnsi="Arial" w:cs="Arial"/>
          <w:b/>
          <w:u w:val="single"/>
        </w:rPr>
        <w:t xml:space="preserve"> </w:t>
      </w:r>
      <w:r>
        <w:rPr>
          <w:rFonts w:ascii="Arial" w:hAnsi="Arial" w:cs="Arial"/>
          <w:b/>
          <w:u w:val="single"/>
        </w:rPr>
        <w:t>AND</w:t>
      </w:r>
      <w:proofErr w:type="gramEnd"/>
      <w:r>
        <w:rPr>
          <w:rFonts w:ascii="Arial" w:hAnsi="Arial" w:cs="Arial"/>
          <w:b/>
          <w:u w:val="single"/>
        </w:rPr>
        <w:t xml:space="preserve"> TECHNICAL PANEL:</w:t>
      </w:r>
      <w:r>
        <w:rPr>
          <w:rFonts w:ascii="Arial" w:hAnsi="Arial" w:cs="Arial"/>
          <w:b/>
        </w:rPr>
        <w:t xml:space="preserve"> </w:t>
      </w:r>
      <w:r>
        <w:rPr>
          <w:rFonts w:ascii="Arial" w:hAnsi="Arial" w:cs="Arial"/>
        </w:rPr>
        <w:t xml:space="preserve">Each </w:t>
      </w:r>
      <w:r w:rsidR="00981CAD">
        <w:rPr>
          <w:rFonts w:ascii="Arial" w:hAnsi="Arial" w:cs="Arial"/>
        </w:rPr>
        <w:t>Club</w:t>
      </w:r>
      <w:r>
        <w:rPr>
          <w:rFonts w:ascii="Arial" w:hAnsi="Arial" w:cs="Arial"/>
        </w:rPr>
        <w:t xml:space="preserve"> participating on the competition may enter one or more International or ISU Judge, TC, TS and D/R Operator for different disc</w:t>
      </w:r>
      <w:r w:rsidR="00981CAD">
        <w:rPr>
          <w:rFonts w:ascii="Arial" w:hAnsi="Arial" w:cs="Arial"/>
        </w:rPr>
        <w:t xml:space="preserve">iplines. Each panel of </w:t>
      </w:r>
      <w:proofErr w:type="gramStart"/>
      <w:r w:rsidR="00981CAD">
        <w:rPr>
          <w:rFonts w:ascii="Arial" w:hAnsi="Arial" w:cs="Arial"/>
        </w:rPr>
        <w:t xml:space="preserve">Judges </w:t>
      </w:r>
      <w:r>
        <w:rPr>
          <w:rFonts w:ascii="Arial" w:hAnsi="Arial" w:cs="Arial"/>
        </w:rPr>
        <w:t xml:space="preserve"> </w:t>
      </w:r>
      <w:r w:rsidR="00981CAD">
        <w:rPr>
          <w:rFonts w:ascii="Arial" w:hAnsi="Arial" w:cs="Arial"/>
        </w:rPr>
        <w:t>will</w:t>
      </w:r>
      <w:proofErr w:type="gramEnd"/>
      <w:r w:rsidR="00981CAD">
        <w:rPr>
          <w:rFonts w:ascii="Arial" w:hAnsi="Arial" w:cs="Arial"/>
        </w:rPr>
        <w:t xml:space="preserve"> consist 3</w:t>
      </w:r>
      <w:r>
        <w:rPr>
          <w:rFonts w:ascii="Arial" w:hAnsi="Arial" w:cs="Arial"/>
        </w:rPr>
        <w:t xml:space="preserve"> judges</w:t>
      </w:r>
      <w:r w:rsidR="00981CAD">
        <w:rPr>
          <w:rFonts w:ascii="Arial" w:hAnsi="Arial" w:cs="Arial"/>
        </w:rPr>
        <w:t>,</w:t>
      </w:r>
    </w:p>
    <w:p w:rsidR="0089492D" w:rsidRDefault="009E18A4" w:rsidP="00B4638F">
      <w:pPr>
        <w:spacing w:line="276" w:lineRule="auto"/>
        <w:jc w:val="both"/>
        <w:rPr>
          <w:rFonts w:ascii="Arial" w:hAnsi="Arial" w:cs="Arial"/>
        </w:rPr>
      </w:pPr>
    </w:p>
    <w:p w:rsidR="008D0373" w:rsidRDefault="00BC4973" w:rsidP="00B4638F">
      <w:pPr>
        <w:spacing w:line="276" w:lineRule="auto"/>
        <w:jc w:val="both"/>
        <w:rPr>
          <w:rFonts w:ascii="Arial" w:hAnsi="Arial" w:cs="Arial"/>
          <w:b/>
          <w:u w:val="single"/>
        </w:rPr>
      </w:pPr>
      <w:r>
        <w:rPr>
          <w:rFonts w:ascii="Arial" w:hAnsi="Arial" w:cs="Arial"/>
        </w:rPr>
        <w:t xml:space="preserve">Accommodation with full board in the </w:t>
      </w:r>
      <w:r>
        <w:rPr>
          <w:rFonts w:ascii="Arial" w:hAnsi="Arial" w:cs="Arial"/>
          <w:b/>
        </w:rPr>
        <w:t>Hotel Evropa****</w:t>
      </w:r>
      <w:r>
        <w:rPr>
          <w:rFonts w:ascii="Arial" w:hAnsi="Arial" w:cs="Arial"/>
        </w:rPr>
        <w:t xml:space="preserve"> will be covered by orga</w:t>
      </w:r>
      <w:r w:rsidR="002C2716">
        <w:rPr>
          <w:rFonts w:ascii="Arial" w:hAnsi="Arial" w:cs="Arial"/>
        </w:rPr>
        <w:t xml:space="preserve">nizer from dinner on November </w:t>
      </w:r>
      <w:proofErr w:type="gramStart"/>
      <w:r w:rsidR="002C2716">
        <w:rPr>
          <w:rFonts w:ascii="Arial" w:hAnsi="Arial" w:cs="Arial"/>
        </w:rPr>
        <w:t>20</w:t>
      </w:r>
      <w:r>
        <w:rPr>
          <w:rFonts w:ascii="Arial" w:hAnsi="Arial" w:cs="Arial"/>
          <w:vertAlign w:val="superscript"/>
        </w:rPr>
        <w:t>th</w:t>
      </w:r>
      <w:proofErr w:type="gramEnd"/>
      <w:r w:rsidR="002C2716">
        <w:rPr>
          <w:rFonts w:ascii="Arial" w:hAnsi="Arial" w:cs="Arial"/>
        </w:rPr>
        <w:t xml:space="preserve"> until breakfast on November 25</w:t>
      </w:r>
      <w:r>
        <w:rPr>
          <w:rFonts w:ascii="Arial" w:hAnsi="Arial" w:cs="Arial"/>
          <w:vertAlign w:val="superscript"/>
        </w:rPr>
        <w:t>th</w:t>
      </w:r>
      <w:r w:rsidR="002C2716">
        <w:rPr>
          <w:rFonts w:ascii="Arial" w:hAnsi="Arial" w:cs="Arial"/>
        </w:rPr>
        <w:t xml:space="preserve"> 2019</w:t>
      </w:r>
      <w:r>
        <w:rPr>
          <w:rFonts w:ascii="Arial" w:hAnsi="Arial" w:cs="Arial"/>
        </w:rPr>
        <w:t xml:space="preserve"> or in the days when the Judge is on duty. Confirmation for Judges will be sent to each </w:t>
      </w:r>
      <w:r w:rsidR="004D01B6">
        <w:rPr>
          <w:rFonts w:ascii="Arial" w:hAnsi="Arial" w:cs="Arial"/>
        </w:rPr>
        <w:t xml:space="preserve">Club </w:t>
      </w:r>
      <w:proofErr w:type="gramStart"/>
      <w:r w:rsidR="004D01B6">
        <w:rPr>
          <w:rFonts w:ascii="Arial" w:hAnsi="Arial" w:cs="Arial"/>
        </w:rPr>
        <w:t xml:space="preserve">via </w:t>
      </w:r>
      <w:r>
        <w:rPr>
          <w:rFonts w:ascii="Arial" w:hAnsi="Arial" w:cs="Arial"/>
        </w:rPr>
        <w:t xml:space="preserve"> E</w:t>
      </w:r>
      <w:proofErr w:type="gramEnd"/>
      <w:r>
        <w:rPr>
          <w:rFonts w:ascii="Arial" w:hAnsi="Arial" w:cs="Arial"/>
        </w:rPr>
        <w:t xml:space="preserve">-mail.                                                                             </w:t>
      </w:r>
    </w:p>
    <w:p w:rsidR="001B34A1" w:rsidRDefault="00BC4973" w:rsidP="00985897">
      <w:pPr>
        <w:spacing w:before="240" w:line="276" w:lineRule="auto"/>
        <w:jc w:val="both"/>
        <w:rPr>
          <w:rFonts w:ascii="Arial" w:hAnsi="Arial" w:cs="Arial"/>
        </w:rPr>
      </w:pPr>
      <w:r>
        <w:rPr>
          <w:rFonts w:ascii="Arial" w:hAnsi="Arial" w:cs="Arial"/>
          <w:b/>
          <w:u w:val="single"/>
        </w:rPr>
        <w:t>EXPENSES:</w:t>
      </w:r>
      <w:r>
        <w:rPr>
          <w:rFonts w:ascii="Arial" w:hAnsi="Arial" w:cs="Arial"/>
          <w:b/>
        </w:rPr>
        <w:t xml:space="preserve"> </w:t>
      </w:r>
      <w:r>
        <w:rPr>
          <w:rFonts w:ascii="Arial" w:hAnsi="Arial" w:cs="Arial"/>
        </w:rPr>
        <w:t xml:space="preserve">Organizer covers the accommodation expenses with full board  and travel </w:t>
      </w:r>
      <w:proofErr w:type="spellStart"/>
      <w:r>
        <w:rPr>
          <w:rFonts w:ascii="Arial" w:hAnsi="Arial" w:cs="Arial"/>
        </w:rPr>
        <w:t>expences</w:t>
      </w:r>
      <w:proofErr w:type="spellEnd"/>
      <w:r>
        <w:rPr>
          <w:rFonts w:ascii="Arial" w:hAnsi="Arial" w:cs="Arial"/>
        </w:rPr>
        <w:t xml:space="preserve"> only for the confirmed Referees, Judges, nominated Technical Controllers and Technical Specialists, Data and Replay Operators  in the Hotel Evropa**** ( </w:t>
      </w:r>
      <w:proofErr w:type="spellStart"/>
      <w:r>
        <w:rPr>
          <w:rFonts w:ascii="Arial" w:hAnsi="Arial" w:cs="Arial"/>
          <w:bCs/>
        </w:rPr>
        <w:t>Krekov</w:t>
      </w:r>
      <w:proofErr w:type="spellEnd"/>
      <w:r>
        <w:rPr>
          <w:rFonts w:ascii="Arial" w:hAnsi="Arial" w:cs="Arial"/>
          <w:bCs/>
        </w:rPr>
        <w:t xml:space="preserve"> </w:t>
      </w:r>
      <w:proofErr w:type="spellStart"/>
      <w:r>
        <w:rPr>
          <w:rFonts w:ascii="Arial" w:hAnsi="Arial" w:cs="Arial"/>
          <w:bCs/>
        </w:rPr>
        <w:t>trg</w:t>
      </w:r>
      <w:proofErr w:type="spellEnd"/>
      <w:r>
        <w:rPr>
          <w:rFonts w:ascii="Arial" w:hAnsi="Arial" w:cs="Arial"/>
          <w:bCs/>
        </w:rPr>
        <w:t xml:space="preserve"> 4,  3000 Celje)</w:t>
      </w:r>
      <w:r>
        <w:rPr>
          <w:rFonts w:ascii="Arial" w:hAnsi="Arial" w:cs="Arial"/>
        </w:rPr>
        <w:t xml:space="preserve">. </w:t>
      </w:r>
    </w:p>
    <w:p w:rsidR="008D0373" w:rsidRPr="002D2492" w:rsidRDefault="00BC4973" w:rsidP="00985897">
      <w:pPr>
        <w:spacing w:before="240" w:line="276" w:lineRule="auto"/>
        <w:jc w:val="both"/>
        <w:rPr>
          <w:rFonts w:ascii="Arial" w:hAnsi="Arial" w:cs="Arial"/>
          <w:b/>
        </w:rPr>
      </w:pPr>
      <w:proofErr w:type="gramStart"/>
      <w:r>
        <w:rPr>
          <w:rFonts w:ascii="Arial" w:hAnsi="Arial" w:cs="Arial"/>
        </w:rPr>
        <w:t>Expenses for accommodation and meals for Competitors and other Team officials will not be covered by the organizer</w:t>
      </w:r>
      <w:proofErr w:type="gramEnd"/>
      <w:r>
        <w:rPr>
          <w:rFonts w:ascii="Arial" w:hAnsi="Arial" w:cs="Arial"/>
        </w:rPr>
        <w:t xml:space="preserve">.  </w:t>
      </w:r>
      <w:r w:rsidRPr="002D2492">
        <w:rPr>
          <w:rFonts w:ascii="Arial" w:hAnsi="Arial" w:cs="Arial"/>
        </w:rPr>
        <w:t xml:space="preserve">In case of a Member enter one or more International or ISU Judges, </w:t>
      </w:r>
      <w:r>
        <w:rPr>
          <w:rFonts w:ascii="Arial" w:hAnsi="Arial" w:cs="Arial"/>
        </w:rPr>
        <w:t xml:space="preserve">TC, TS, D/R </w:t>
      </w:r>
      <w:proofErr w:type="gramStart"/>
      <w:r>
        <w:rPr>
          <w:rFonts w:ascii="Arial" w:hAnsi="Arial" w:cs="Arial"/>
        </w:rPr>
        <w:t>Operator,</w:t>
      </w:r>
      <w:proofErr w:type="gramEnd"/>
      <w:r>
        <w:rPr>
          <w:rFonts w:ascii="Arial" w:hAnsi="Arial" w:cs="Arial"/>
        </w:rPr>
        <w:t xml:space="preserve"> </w:t>
      </w:r>
      <w:r w:rsidRPr="002D2492">
        <w:rPr>
          <w:rFonts w:ascii="Arial" w:hAnsi="Arial" w:cs="Arial"/>
        </w:rPr>
        <w:t>organizer covers the accommodation expenses for a Team Leader or for a Coach for the days when the Judge is on duty.</w:t>
      </w:r>
    </w:p>
    <w:p w:rsidR="008D0373" w:rsidRDefault="00BC4973" w:rsidP="00985897">
      <w:pPr>
        <w:spacing w:line="276" w:lineRule="auto"/>
        <w:jc w:val="both"/>
        <w:rPr>
          <w:rFonts w:ascii="Arial" w:hAnsi="Arial" w:cs="Arial"/>
        </w:rPr>
      </w:pPr>
      <w:r>
        <w:rPr>
          <w:rFonts w:ascii="Arial" w:hAnsi="Arial" w:cs="Arial"/>
          <w:b/>
          <w:u w:val="single"/>
        </w:rPr>
        <w:br/>
        <w:t>AWARDS:</w:t>
      </w:r>
      <w:r>
        <w:rPr>
          <w:rFonts w:ascii="Arial" w:hAnsi="Arial" w:cs="Arial"/>
        </w:rPr>
        <w:t xml:space="preserve"> The Organizer provides diplomas for all competitors after each event. The three best Skaters in each category </w:t>
      </w:r>
      <w:proofErr w:type="gramStart"/>
      <w:r>
        <w:rPr>
          <w:rFonts w:ascii="Arial" w:hAnsi="Arial" w:cs="Arial"/>
        </w:rPr>
        <w:t>will be awarded</w:t>
      </w:r>
      <w:proofErr w:type="gramEnd"/>
      <w:r>
        <w:rPr>
          <w:rFonts w:ascii="Arial" w:hAnsi="Arial" w:cs="Arial"/>
        </w:rPr>
        <w:t xml:space="preserve"> by special presents. The </w:t>
      </w:r>
      <w:proofErr w:type="gramStart"/>
      <w:r>
        <w:rPr>
          <w:rFonts w:ascii="Arial" w:hAnsi="Arial" w:cs="Arial"/>
        </w:rPr>
        <w:t>best placed</w:t>
      </w:r>
      <w:proofErr w:type="gramEnd"/>
      <w:r>
        <w:rPr>
          <w:rFonts w:ascii="Arial" w:hAnsi="Arial" w:cs="Arial"/>
        </w:rPr>
        <w:t xml:space="preserve"> team will be awarded by Cup.</w:t>
      </w:r>
    </w:p>
    <w:p w:rsidR="00F267F9" w:rsidRDefault="009E18A4" w:rsidP="00985897">
      <w:pPr>
        <w:spacing w:line="276" w:lineRule="auto"/>
        <w:jc w:val="both"/>
        <w:rPr>
          <w:rFonts w:ascii="Arial" w:hAnsi="Arial" w:cs="Arial"/>
        </w:rPr>
      </w:pPr>
    </w:p>
    <w:p w:rsidR="00855EDF" w:rsidRDefault="00BC4973" w:rsidP="00985897">
      <w:pPr>
        <w:spacing w:line="276" w:lineRule="auto"/>
        <w:jc w:val="both"/>
        <w:rPr>
          <w:rFonts w:ascii="Arial" w:hAnsi="Arial" w:cs="Arial"/>
        </w:rPr>
      </w:pPr>
      <w:r>
        <w:rPr>
          <w:rFonts w:ascii="Arial" w:hAnsi="Arial" w:cs="Arial"/>
          <w:b/>
          <w:u w:val="single"/>
        </w:rPr>
        <w:t>MUSIC</w:t>
      </w:r>
      <w:r w:rsidRPr="00432FDC">
        <w:rPr>
          <w:rFonts w:ascii="Arial" w:hAnsi="Arial" w:cs="Arial"/>
          <w:b/>
          <w:u w:val="single"/>
        </w:rPr>
        <w:t>:</w:t>
      </w:r>
      <w:r w:rsidRPr="00432FDC">
        <w:rPr>
          <w:rFonts w:ascii="Arial" w:hAnsi="Arial" w:cs="Arial"/>
          <w:b/>
        </w:rPr>
        <w:t xml:space="preserve"> </w:t>
      </w:r>
      <w:r w:rsidRPr="00D9097A">
        <w:rPr>
          <w:rFonts w:ascii="Arial" w:hAnsi="Arial" w:cs="Arial"/>
        </w:rPr>
        <w:t>Each competitor</w:t>
      </w:r>
      <w:r>
        <w:rPr>
          <w:rFonts w:ascii="Arial" w:hAnsi="Arial" w:cs="Arial"/>
        </w:rPr>
        <w:t xml:space="preserve"> must deliver a CD with her/his program music(s) to the Organizing Committee Office immediately after arrival. </w:t>
      </w:r>
      <w:r w:rsidRPr="00855EDF">
        <w:rPr>
          <w:rFonts w:ascii="Arial" w:hAnsi="Arial" w:cs="Arial"/>
        </w:rPr>
        <w:t xml:space="preserve">Music </w:t>
      </w:r>
      <w:proofErr w:type="gramStart"/>
      <w:r w:rsidRPr="00855EDF">
        <w:rPr>
          <w:rFonts w:ascii="Arial" w:hAnsi="Arial" w:cs="Arial"/>
        </w:rPr>
        <w:t>will be reproduced</w:t>
      </w:r>
      <w:proofErr w:type="gramEnd"/>
      <w:r w:rsidRPr="00855EDF">
        <w:rPr>
          <w:rFonts w:ascii="Arial" w:hAnsi="Arial" w:cs="Arial"/>
        </w:rPr>
        <w:t xml:space="preserve"> on Compact Disc - CD. In accordance with Rule 343, paragraph </w:t>
      </w:r>
      <w:r w:rsidR="00905DCF">
        <w:rPr>
          <w:rFonts w:ascii="Arial" w:hAnsi="Arial" w:cs="Arial"/>
        </w:rPr>
        <w:t>2</w:t>
      </w:r>
      <w:r w:rsidRPr="00855EDF">
        <w:rPr>
          <w:rFonts w:ascii="Arial" w:hAnsi="Arial" w:cs="Arial"/>
        </w:rPr>
        <w:t xml:space="preserve">, all discs must show the Competition event, Competitor’s name, the Nation and the exact running time of the music (not skating time) including any starting signal and must be submitted at the time of registration. Each program (short program, free skating) </w:t>
      </w:r>
      <w:proofErr w:type="gramStart"/>
      <w:r w:rsidRPr="00855EDF">
        <w:rPr>
          <w:rFonts w:ascii="Arial" w:hAnsi="Arial" w:cs="Arial"/>
        </w:rPr>
        <w:t>must be recorded</w:t>
      </w:r>
      <w:proofErr w:type="gramEnd"/>
      <w:r w:rsidRPr="00855EDF">
        <w:rPr>
          <w:rFonts w:ascii="Arial" w:hAnsi="Arial" w:cs="Arial"/>
        </w:rPr>
        <w:t xml:space="preserve"> on a separate disc. </w:t>
      </w:r>
    </w:p>
    <w:p w:rsidR="00855EDF" w:rsidRDefault="009E18A4" w:rsidP="00985897">
      <w:pPr>
        <w:spacing w:line="276" w:lineRule="auto"/>
        <w:jc w:val="both"/>
        <w:rPr>
          <w:rFonts w:ascii="Arial" w:hAnsi="Arial" w:cs="Arial"/>
        </w:rPr>
      </w:pPr>
    </w:p>
    <w:p w:rsidR="008D0373" w:rsidRDefault="00BC4973" w:rsidP="00985897">
      <w:pPr>
        <w:spacing w:line="276" w:lineRule="auto"/>
        <w:jc w:val="both"/>
        <w:rPr>
          <w:rFonts w:ascii="Arial" w:hAnsi="Arial" w:cs="Arial"/>
          <w:b/>
          <w:u w:val="single"/>
        </w:rPr>
      </w:pPr>
      <w:r>
        <w:rPr>
          <w:rFonts w:ascii="Arial" w:hAnsi="Arial" w:cs="Arial"/>
          <w:b/>
          <w:u w:val="single"/>
        </w:rPr>
        <w:t>LIABILITY:</w:t>
      </w:r>
      <w:r>
        <w:rPr>
          <w:rFonts w:ascii="Arial" w:hAnsi="Arial" w:cs="Arial"/>
          <w:b/>
        </w:rPr>
        <w:t xml:space="preserve"> </w:t>
      </w:r>
      <w:r>
        <w:rPr>
          <w:rFonts w:ascii="Arial" w:hAnsi="Arial" w:cs="Arial"/>
        </w:rPr>
        <w:t xml:space="preserve"> In accordance with ISU Regulations, Rule 119, all participants act on their own responsibility. Organizer will provide medical emergency aid during competition.</w:t>
      </w:r>
    </w:p>
    <w:p w:rsidR="008D0373" w:rsidRDefault="009E18A4" w:rsidP="00985897">
      <w:pPr>
        <w:spacing w:line="276" w:lineRule="auto"/>
        <w:jc w:val="both"/>
        <w:rPr>
          <w:rFonts w:ascii="Arial" w:hAnsi="Arial" w:cs="Arial"/>
          <w:b/>
          <w:u w:val="single"/>
        </w:rPr>
      </w:pPr>
    </w:p>
    <w:p w:rsidR="008D0373" w:rsidRDefault="00BC4973" w:rsidP="00985897">
      <w:pPr>
        <w:spacing w:line="276" w:lineRule="auto"/>
        <w:jc w:val="both"/>
        <w:rPr>
          <w:rFonts w:ascii="Arial" w:hAnsi="Arial" w:cs="Arial"/>
        </w:rPr>
      </w:pPr>
      <w:r>
        <w:rPr>
          <w:rFonts w:ascii="Arial" w:hAnsi="Arial" w:cs="Arial"/>
          <w:b/>
          <w:u w:val="single"/>
        </w:rPr>
        <w:t>WEB TV</w:t>
      </w:r>
      <w:r w:rsidRPr="00A305E8">
        <w:rPr>
          <w:rFonts w:ascii="Arial" w:hAnsi="Arial" w:cs="Arial"/>
        </w:rPr>
        <w:t xml:space="preserve">: The draw and the competition will be broadcasted live </w:t>
      </w:r>
      <w:proofErr w:type="gramStart"/>
      <w:r w:rsidRPr="00A305E8">
        <w:rPr>
          <w:rFonts w:ascii="Arial" w:hAnsi="Arial" w:cs="Arial"/>
        </w:rPr>
        <w:t>on</w:t>
      </w:r>
      <w:r w:rsidRPr="00A305E8">
        <w:rPr>
          <w:rFonts w:ascii="Arial" w:hAnsi="Arial" w:cs="Arial"/>
          <w:color w:val="1F497D"/>
        </w:rPr>
        <w:t>:</w:t>
      </w:r>
      <w:proofErr w:type="gramEnd"/>
      <w:r w:rsidRPr="00A305E8">
        <w:rPr>
          <w:rFonts w:ascii="Arial" w:hAnsi="Arial" w:cs="Arial"/>
          <w:color w:val="1F497D"/>
        </w:rPr>
        <w:t xml:space="preserve"> </w:t>
      </w:r>
      <w:hyperlink r:id="rId11" w:history="1">
        <w:r w:rsidRPr="00642939">
          <w:rPr>
            <w:rStyle w:val="Hiperpovezava"/>
            <w:rFonts w:ascii="Arial" w:hAnsi="Arial" w:cs="Arial"/>
            <w:b/>
          </w:rPr>
          <w:t>www.europeancriterium.eu/</w:t>
        </w:r>
      </w:hyperlink>
      <w:r w:rsidRPr="00A305E8">
        <w:rPr>
          <w:rFonts w:ascii="Arial" w:hAnsi="Arial" w:cs="Arial"/>
          <w:b/>
          <w:color w:val="1F497D"/>
        </w:rPr>
        <w:t xml:space="preserve"> </w:t>
      </w:r>
      <w:r w:rsidRPr="00A305E8">
        <w:rPr>
          <w:rFonts w:ascii="Arial" w:hAnsi="Arial" w:cs="Arial"/>
          <w:color w:val="1F497D"/>
        </w:rPr>
        <w:t xml:space="preserve">and </w:t>
      </w:r>
      <w:r w:rsidRPr="00A305E8">
        <w:rPr>
          <w:rFonts w:ascii="Arial" w:hAnsi="Arial" w:cs="Arial"/>
          <w:b/>
          <w:color w:val="1F497D"/>
        </w:rPr>
        <w:t>www.drsalniklub-celje.si</w:t>
      </w:r>
      <w:r w:rsidRPr="00A305E8">
        <w:rPr>
          <w:rFonts w:ascii="Arial" w:hAnsi="Arial" w:cs="Arial"/>
          <w:color w:val="1F497D"/>
        </w:rPr>
        <w:t>.</w:t>
      </w:r>
      <w:r>
        <w:rPr>
          <w:rFonts w:ascii="Arial" w:hAnsi="Arial" w:cs="Arial"/>
          <w:color w:val="1F497D"/>
        </w:rPr>
        <w:t xml:space="preserve"> </w:t>
      </w:r>
    </w:p>
    <w:p w:rsidR="008D0373" w:rsidRDefault="009E18A4" w:rsidP="00985897">
      <w:pPr>
        <w:spacing w:line="276" w:lineRule="auto"/>
        <w:jc w:val="both"/>
        <w:rPr>
          <w:rFonts w:ascii="Arial" w:hAnsi="Arial" w:cs="Arial"/>
        </w:rPr>
      </w:pPr>
    </w:p>
    <w:p w:rsidR="008D0373" w:rsidRDefault="00BC4973" w:rsidP="00985897">
      <w:pPr>
        <w:spacing w:line="276" w:lineRule="auto"/>
        <w:jc w:val="both"/>
        <w:rPr>
          <w:rFonts w:ascii="Arial" w:hAnsi="Arial" w:cs="Arial"/>
          <w:b/>
          <w:u w:val="single"/>
        </w:rPr>
      </w:pPr>
      <w:r>
        <w:rPr>
          <w:rFonts w:ascii="Arial" w:hAnsi="Arial" w:cs="Arial"/>
          <w:b/>
          <w:u w:val="single"/>
        </w:rPr>
        <w:t>ORGANIZING COMMITTEE:</w:t>
      </w:r>
      <w:r>
        <w:rPr>
          <w:rFonts w:ascii="Arial" w:hAnsi="Arial" w:cs="Arial"/>
        </w:rPr>
        <w:t xml:space="preserve"> The</w:t>
      </w:r>
      <w:r>
        <w:rPr>
          <w:rFonts w:ascii="Arial" w:hAnsi="Arial" w:cs="Arial"/>
          <w:b/>
        </w:rPr>
        <w:t xml:space="preserve"> </w:t>
      </w:r>
      <w:r>
        <w:rPr>
          <w:rFonts w:ascii="Arial" w:hAnsi="Arial" w:cs="Arial"/>
        </w:rPr>
        <w:t xml:space="preserve">Office of the Organizing Committee will be located on the ice-rink and will be on disposal </w:t>
      </w:r>
      <w:proofErr w:type="gramStart"/>
      <w:r>
        <w:rPr>
          <w:rFonts w:ascii="Arial" w:hAnsi="Arial" w:cs="Arial"/>
        </w:rPr>
        <w:t>from  Tuesday</w:t>
      </w:r>
      <w:proofErr w:type="gramEnd"/>
      <w:r>
        <w:rPr>
          <w:rFonts w:ascii="Arial" w:hAnsi="Arial" w:cs="Arial"/>
        </w:rPr>
        <w:t xml:space="preserve"> to Wednes</w:t>
      </w:r>
      <w:r w:rsidR="00EF1202">
        <w:rPr>
          <w:rFonts w:ascii="Arial" w:hAnsi="Arial" w:cs="Arial"/>
        </w:rPr>
        <w:t>day 19</w:t>
      </w:r>
      <w:r w:rsidRPr="003D2BB5">
        <w:rPr>
          <w:rFonts w:ascii="Arial" w:hAnsi="Arial" w:cs="Arial"/>
          <w:kern w:val="20"/>
          <w:vertAlign w:val="superscript"/>
        </w:rPr>
        <w:t>th</w:t>
      </w:r>
      <w:r>
        <w:rPr>
          <w:rFonts w:ascii="Arial" w:hAnsi="Arial" w:cs="Arial"/>
          <w:kern w:val="20"/>
          <w:vertAlign w:val="superscript"/>
        </w:rPr>
        <w:t xml:space="preserve"> </w:t>
      </w:r>
      <w:r w:rsidR="00EF1202">
        <w:rPr>
          <w:rFonts w:ascii="Arial" w:hAnsi="Arial" w:cs="Arial"/>
          <w:kern w:val="20"/>
        </w:rPr>
        <w:t xml:space="preserve"> and 20</w:t>
      </w:r>
      <w:r>
        <w:rPr>
          <w:rFonts w:ascii="Arial" w:hAnsi="Arial" w:cs="Arial"/>
          <w:kern w:val="20"/>
          <w:vertAlign w:val="superscript"/>
        </w:rPr>
        <w:t>th</w:t>
      </w:r>
      <w:r>
        <w:rPr>
          <w:rFonts w:ascii="Arial" w:hAnsi="Arial" w:cs="Arial"/>
        </w:rPr>
        <w:t xml:space="preserve"> , November in the time common trainings and seminar</w:t>
      </w:r>
      <w:r w:rsidR="00EF1202">
        <w:rPr>
          <w:rFonts w:ascii="Arial" w:hAnsi="Arial" w:cs="Arial"/>
        </w:rPr>
        <w:t>s and from Thursday, November 21</w:t>
      </w:r>
      <w:r w:rsidRPr="00B640DE">
        <w:rPr>
          <w:rFonts w:ascii="Arial" w:hAnsi="Arial" w:cs="Arial"/>
          <w:kern w:val="20"/>
          <w:vertAlign w:val="superscript"/>
        </w:rPr>
        <w:t>th</w:t>
      </w:r>
      <w:r w:rsidR="00EF1202">
        <w:rPr>
          <w:rFonts w:ascii="Arial" w:hAnsi="Arial" w:cs="Arial"/>
        </w:rPr>
        <w:t xml:space="preserve"> until Sunday, November 25</w:t>
      </w:r>
      <w:r>
        <w:rPr>
          <w:rFonts w:ascii="Arial" w:hAnsi="Arial" w:cs="Arial"/>
          <w:vertAlign w:val="superscript"/>
        </w:rPr>
        <w:t>th</w:t>
      </w:r>
      <w:r>
        <w:rPr>
          <w:rFonts w:ascii="Arial" w:hAnsi="Arial" w:cs="Arial"/>
        </w:rPr>
        <w:t xml:space="preserve"> during the whole event.</w:t>
      </w:r>
    </w:p>
    <w:p w:rsidR="008D0373" w:rsidRDefault="009E18A4" w:rsidP="00985897">
      <w:pPr>
        <w:spacing w:line="276" w:lineRule="auto"/>
        <w:jc w:val="both"/>
        <w:rPr>
          <w:rFonts w:ascii="Arial" w:hAnsi="Arial" w:cs="Arial"/>
          <w:b/>
          <w:u w:val="single"/>
        </w:rPr>
      </w:pPr>
    </w:p>
    <w:p w:rsidR="0007434B" w:rsidRDefault="00BC4973" w:rsidP="00F211E7">
      <w:pPr>
        <w:spacing w:line="276" w:lineRule="auto"/>
        <w:jc w:val="both"/>
        <w:rPr>
          <w:rFonts w:ascii="Arial" w:hAnsi="Arial" w:cs="Arial"/>
        </w:rPr>
      </w:pPr>
      <w:r>
        <w:rPr>
          <w:rFonts w:ascii="Arial" w:hAnsi="Arial" w:cs="Arial"/>
          <w:b/>
          <w:u w:val="single"/>
        </w:rPr>
        <w:t>ACCOMODATION:</w:t>
      </w:r>
      <w:r>
        <w:rPr>
          <w:rFonts w:ascii="Arial" w:hAnsi="Arial" w:cs="Arial"/>
          <w:b/>
        </w:rPr>
        <w:t xml:space="preserve"> </w:t>
      </w:r>
      <w:r>
        <w:rPr>
          <w:rFonts w:ascii="Arial" w:hAnsi="Arial" w:cs="Arial"/>
        </w:rPr>
        <w:t xml:space="preserve">All participants </w:t>
      </w:r>
      <w:proofErr w:type="gramStart"/>
      <w:r>
        <w:rPr>
          <w:rFonts w:ascii="Arial" w:hAnsi="Arial" w:cs="Arial"/>
        </w:rPr>
        <w:t>except  members</w:t>
      </w:r>
      <w:proofErr w:type="gramEnd"/>
      <w:r>
        <w:rPr>
          <w:rFonts w:ascii="Arial" w:hAnsi="Arial" w:cs="Arial"/>
        </w:rPr>
        <w:t xml:space="preserve"> of </w:t>
      </w:r>
      <w:proofErr w:type="spellStart"/>
      <w:r>
        <w:rPr>
          <w:rFonts w:ascii="Arial" w:hAnsi="Arial" w:cs="Arial"/>
        </w:rPr>
        <w:t>Tehnical</w:t>
      </w:r>
      <w:proofErr w:type="spellEnd"/>
      <w:r>
        <w:rPr>
          <w:rFonts w:ascii="Arial" w:hAnsi="Arial" w:cs="Arial"/>
        </w:rPr>
        <w:t xml:space="preserve"> Panel and Panel of Judges must cover their accommodation expenses by themselves. </w:t>
      </w:r>
    </w:p>
    <w:p w:rsidR="008D0373" w:rsidRDefault="00BC4973" w:rsidP="003F6D14">
      <w:pPr>
        <w:spacing w:line="276" w:lineRule="auto"/>
        <w:rPr>
          <w:rFonts w:ascii="Arial" w:hAnsi="Arial" w:cs="Arial"/>
          <w:b/>
        </w:rPr>
      </w:pPr>
      <w:r>
        <w:rPr>
          <w:rFonts w:ascii="Arial" w:hAnsi="Arial" w:cs="Arial"/>
        </w:rPr>
        <w:t>Official hotels of the event:</w:t>
      </w:r>
    </w:p>
    <w:p w:rsidR="008D0373" w:rsidRPr="00083329" w:rsidRDefault="00BC4973" w:rsidP="00985897">
      <w:pPr>
        <w:spacing w:line="276" w:lineRule="auto"/>
        <w:jc w:val="both"/>
        <w:rPr>
          <w:rFonts w:ascii="Arial" w:hAnsi="Arial" w:cs="Arial"/>
          <w:bCs/>
        </w:rPr>
      </w:pPr>
      <w:r w:rsidRPr="00083329">
        <w:rPr>
          <w:rFonts w:ascii="Arial" w:hAnsi="Arial" w:cs="Arial"/>
          <w:b/>
        </w:rPr>
        <w:t xml:space="preserve">1/ HOTEL EVROPA ****, </w:t>
      </w:r>
      <w:proofErr w:type="spellStart"/>
      <w:r w:rsidRPr="00083329">
        <w:rPr>
          <w:rFonts w:ascii="Arial" w:hAnsi="Arial" w:cs="Arial"/>
          <w:bCs/>
        </w:rPr>
        <w:t>Krekov</w:t>
      </w:r>
      <w:proofErr w:type="spellEnd"/>
      <w:r w:rsidRPr="00083329">
        <w:rPr>
          <w:rFonts w:ascii="Arial" w:hAnsi="Arial" w:cs="Arial"/>
          <w:bCs/>
        </w:rPr>
        <w:t xml:space="preserve"> </w:t>
      </w:r>
      <w:proofErr w:type="spellStart"/>
      <w:r w:rsidRPr="00083329">
        <w:rPr>
          <w:rFonts w:ascii="Arial" w:hAnsi="Arial" w:cs="Arial"/>
          <w:bCs/>
        </w:rPr>
        <w:t>trg</w:t>
      </w:r>
      <w:proofErr w:type="spellEnd"/>
      <w:r w:rsidRPr="00083329">
        <w:rPr>
          <w:rFonts w:ascii="Arial" w:hAnsi="Arial" w:cs="Arial"/>
          <w:bCs/>
        </w:rPr>
        <w:t xml:space="preserve"> 4</w:t>
      </w:r>
      <w:proofErr w:type="gramStart"/>
      <w:r w:rsidRPr="00083329">
        <w:rPr>
          <w:rFonts w:ascii="Arial" w:hAnsi="Arial" w:cs="Arial"/>
          <w:bCs/>
        </w:rPr>
        <w:t>,  3000</w:t>
      </w:r>
      <w:proofErr w:type="gramEnd"/>
      <w:r w:rsidRPr="00083329">
        <w:rPr>
          <w:rFonts w:ascii="Arial" w:hAnsi="Arial" w:cs="Arial"/>
          <w:bCs/>
        </w:rPr>
        <w:t xml:space="preserve"> Celje. </w:t>
      </w:r>
      <w:r w:rsidRPr="00BC1CBA">
        <w:rPr>
          <w:rFonts w:ascii="Arial" w:hAnsi="Arial" w:cs="Arial"/>
          <w:bCs/>
          <w:lang w:val="de-CH"/>
        </w:rPr>
        <w:t xml:space="preserve">Website: </w:t>
      </w:r>
      <w:hyperlink r:id="rId12" w:history="1">
        <w:r w:rsidRPr="003323D6">
          <w:rPr>
            <w:rStyle w:val="Hiperpovezava"/>
            <w:rFonts w:ascii="Arial" w:hAnsi="Arial"/>
            <w:lang w:val="de-CH"/>
          </w:rPr>
          <w:t>www.hotel-evropa.si</w:t>
        </w:r>
      </w:hyperlink>
      <w:r w:rsidRPr="00BC1CBA">
        <w:rPr>
          <w:rFonts w:ascii="Arial" w:hAnsi="Arial" w:cs="Arial"/>
          <w:bCs/>
          <w:lang w:val="de-CH"/>
        </w:rPr>
        <w:t xml:space="preserve">, </w:t>
      </w:r>
      <w:proofErr w:type="spellStart"/>
      <w:r w:rsidRPr="00BC1CBA">
        <w:rPr>
          <w:rFonts w:ascii="Arial" w:hAnsi="Arial" w:cs="Arial"/>
          <w:bCs/>
          <w:lang w:val="de-CH"/>
        </w:rPr>
        <w:t>E-mail</w:t>
      </w:r>
      <w:proofErr w:type="spellEnd"/>
      <w:r w:rsidRPr="00BC1CBA">
        <w:rPr>
          <w:rFonts w:ascii="Arial" w:hAnsi="Arial" w:cs="Arial"/>
          <w:bCs/>
          <w:lang w:val="de-CH"/>
        </w:rPr>
        <w:t xml:space="preserve">: </w:t>
      </w:r>
      <w:hyperlink r:id="rId13" w:history="1">
        <w:r w:rsidRPr="003323D6">
          <w:rPr>
            <w:rStyle w:val="Hiperpovezava"/>
            <w:rFonts w:ascii="Arial" w:hAnsi="Arial"/>
            <w:lang w:val="de-CH"/>
          </w:rPr>
          <w:t>info@hotel-evropa.si</w:t>
        </w:r>
      </w:hyperlink>
      <w:r w:rsidRPr="00BC1CBA">
        <w:rPr>
          <w:rFonts w:ascii="Arial" w:hAnsi="Arial" w:cs="Arial"/>
          <w:lang w:val="de-CH"/>
        </w:rPr>
        <w:t>.</w:t>
      </w:r>
      <w:r w:rsidRPr="003323D6">
        <w:rPr>
          <w:rFonts w:ascii="Arial" w:hAnsi="Arial" w:cs="Arial"/>
          <w:lang w:val="de-CH"/>
        </w:rPr>
        <w:t xml:space="preserve"> </w:t>
      </w:r>
      <w:r w:rsidRPr="00083329">
        <w:rPr>
          <w:rFonts w:ascii="Arial" w:hAnsi="Arial" w:cs="Arial"/>
        </w:rPr>
        <w:t xml:space="preserve">Distance from the ice-rink: 500 m, shuttle transfers </w:t>
      </w:r>
      <w:proofErr w:type="gramStart"/>
      <w:r w:rsidRPr="00083329">
        <w:rPr>
          <w:rFonts w:ascii="Arial" w:hAnsi="Arial" w:cs="Arial"/>
        </w:rPr>
        <w:t>will not be provided</w:t>
      </w:r>
      <w:proofErr w:type="gramEnd"/>
      <w:r w:rsidRPr="00083329">
        <w:rPr>
          <w:rFonts w:ascii="Arial" w:hAnsi="Arial" w:cs="Arial"/>
        </w:rPr>
        <w:t>.</w:t>
      </w:r>
    </w:p>
    <w:p w:rsidR="008D0373" w:rsidRPr="00141F03" w:rsidRDefault="00BC4973" w:rsidP="00985897">
      <w:pPr>
        <w:spacing w:line="276" w:lineRule="auto"/>
        <w:jc w:val="both"/>
        <w:rPr>
          <w:rFonts w:ascii="Arial" w:hAnsi="Arial" w:cs="Arial"/>
        </w:rPr>
      </w:pPr>
      <w:proofErr w:type="gramStart"/>
      <w:r w:rsidRPr="00083329">
        <w:rPr>
          <w:rFonts w:ascii="Arial" w:hAnsi="Arial" w:cs="Arial"/>
          <w:b/>
        </w:rPr>
        <w:t>2</w:t>
      </w:r>
      <w:proofErr w:type="gramEnd"/>
      <w:r w:rsidRPr="00083329">
        <w:rPr>
          <w:rFonts w:ascii="Arial" w:hAnsi="Arial" w:cs="Arial"/>
          <w:b/>
        </w:rPr>
        <w:t>/</w:t>
      </w:r>
      <w:r w:rsidRPr="00083329">
        <w:rPr>
          <w:rFonts w:ascii="Arial" w:hAnsi="Arial" w:cs="Arial"/>
        </w:rPr>
        <w:t xml:space="preserve"> </w:t>
      </w:r>
      <w:r w:rsidRPr="00083329">
        <w:rPr>
          <w:rFonts w:ascii="Arial" w:hAnsi="Arial" w:cs="Arial"/>
          <w:b/>
        </w:rPr>
        <w:t xml:space="preserve">HOTEL </w:t>
      </w:r>
      <w:r>
        <w:rPr>
          <w:rFonts w:ascii="Arial" w:hAnsi="Arial" w:cs="Arial"/>
          <w:b/>
        </w:rPr>
        <w:t>CELEIA</w:t>
      </w:r>
      <w:r w:rsidRPr="00083329">
        <w:rPr>
          <w:rFonts w:ascii="Arial" w:hAnsi="Arial" w:cs="Arial"/>
          <w:b/>
        </w:rPr>
        <w:t xml:space="preserve">***, </w:t>
      </w:r>
      <w:proofErr w:type="spellStart"/>
      <w:r w:rsidRPr="00083329">
        <w:rPr>
          <w:rFonts w:ascii="Arial" w:hAnsi="Arial" w:cs="Arial"/>
        </w:rPr>
        <w:t>Mariborska</w:t>
      </w:r>
      <w:proofErr w:type="spellEnd"/>
      <w:r w:rsidRPr="00083329">
        <w:rPr>
          <w:rFonts w:ascii="Arial" w:hAnsi="Arial" w:cs="Arial"/>
        </w:rPr>
        <w:t xml:space="preserve"> c. 3, 3000 Celje. </w:t>
      </w:r>
      <w:r w:rsidRPr="00BC1CBA">
        <w:rPr>
          <w:rFonts w:ascii="Arial" w:hAnsi="Arial" w:cs="Arial"/>
          <w:lang w:val="de-CH"/>
        </w:rPr>
        <w:t xml:space="preserve">Website: </w:t>
      </w:r>
      <w:hyperlink r:id="rId14" w:history="1">
        <w:r w:rsidRPr="003323D6">
          <w:rPr>
            <w:rStyle w:val="Hiperpovezava"/>
            <w:rFonts w:ascii="Arial" w:hAnsi="Arial"/>
            <w:lang w:val="de-CH"/>
          </w:rPr>
          <w:t>www.</w:t>
        </w:r>
        <w:r w:rsidRPr="00453B53">
          <w:rPr>
            <w:rStyle w:val="Hiperpovezava"/>
            <w:rFonts w:ascii="Arial" w:hAnsi="Arial"/>
            <w:lang w:val="sl-SI"/>
          </w:rPr>
          <w:t>hotel-celeia.si</w:t>
        </w:r>
      </w:hyperlink>
      <w:r w:rsidRPr="00BC1CBA">
        <w:rPr>
          <w:rFonts w:ascii="Arial" w:hAnsi="Arial" w:cs="Arial"/>
          <w:lang w:val="de-CH"/>
        </w:rPr>
        <w:t xml:space="preserve">, </w:t>
      </w:r>
      <w:proofErr w:type="spellStart"/>
      <w:r w:rsidRPr="00BC1CBA">
        <w:rPr>
          <w:rFonts w:ascii="Arial" w:hAnsi="Arial" w:cs="Arial"/>
          <w:lang w:val="de-CH"/>
        </w:rPr>
        <w:t>E-mail</w:t>
      </w:r>
      <w:proofErr w:type="spellEnd"/>
      <w:r w:rsidRPr="00BC1CBA">
        <w:rPr>
          <w:rFonts w:ascii="Arial" w:hAnsi="Arial" w:cs="Arial"/>
          <w:lang w:val="de-CH"/>
        </w:rPr>
        <w:t xml:space="preserve">: </w:t>
      </w:r>
      <w:hyperlink r:id="rId15" w:history="1">
        <w:r w:rsidRPr="00453B53">
          <w:rPr>
            <w:rStyle w:val="Hiperpovezava"/>
            <w:rFonts w:ascii="Arial" w:hAnsi="Arial" w:cs="Arial"/>
            <w:lang w:val="de-CH"/>
          </w:rPr>
          <w:t>info@hotel-celeia.si</w:t>
        </w:r>
      </w:hyperlink>
      <w:r>
        <w:rPr>
          <w:rFonts w:ascii="Arial" w:hAnsi="Arial" w:cs="Arial"/>
          <w:lang w:val="de-CH"/>
        </w:rPr>
        <w:t xml:space="preserve">. </w:t>
      </w:r>
      <w:r w:rsidRPr="00083329">
        <w:rPr>
          <w:rFonts w:ascii="Arial" w:hAnsi="Arial" w:cs="Arial"/>
        </w:rPr>
        <w:t>Distance from the ice-rink: 8</w:t>
      </w:r>
      <w:r>
        <w:rPr>
          <w:rFonts w:ascii="Arial" w:hAnsi="Arial" w:cs="Arial"/>
        </w:rPr>
        <w:t xml:space="preserve">00 m, shuttle transfers </w:t>
      </w:r>
      <w:proofErr w:type="gramStart"/>
      <w:r>
        <w:rPr>
          <w:rFonts w:ascii="Arial" w:hAnsi="Arial" w:cs="Arial"/>
        </w:rPr>
        <w:t>will not</w:t>
      </w:r>
      <w:r w:rsidRPr="00083329">
        <w:rPr>
          <w:rFonts w:ascii="Arial" w:hAnsi="Arial" w:cs="Arial"/>
        </w:rPr>
        <w:t xml:space="preserve"> be provided</w:t>
      </w:r>
      <w:proofErr w:type="gramEnd"/>
      <w:r w:rsidRPr="00083329">
        <w:rPr>
          <w:rFonts w:ascii="Arial" w:hAnsi="Arial" w:cs="Arial"/>
        </w:rPr>
        <w:t>.</w:t>
      </w:r>
      <w:r w:rsidRPr="00141F03">
        <w:rPr>
          <w:rFonts w:ascii="Arial" w:hAnsi="Arial" w:cs="Arial"/>
        </w:rPr>
        <w:t xml:space="preserve"> </w:t>
      </w:r>
    </w:p>
    <w:p w:rsidR="00A45B57" w:rsidRPr="00141F03" w:rsidRDefault="00BC4973" w:rsidP="00985897">
      <w:pPr>
        <w:spacing w:line="276" w:lineRule="auto"/>
        <w:jc w:val="both"/>
        <w:rPr>
          <w:rFonts w:ascii="Arial" w:hAnsi="Arial" w:cs="Arial"/>
        </w:rPr>
      </w:pPr>
      <w:r>
        <w:rPr>
          <w:rFonts w:ascii="Arial" w:hAnsi="Arial" w:cs="Arial"/>
          <w:b/>
        </w:rPr>
        <w:t>3</w:t>
      </w:r>
      <w:r w:rsidRPr="00141F03">
        <w:rPr>
          <w:rFonts w:ascii="Arial" w:hAnsi="Arial" w:cs="Arial"/>
          <w:b/>
        </w:rPr>
        <w:t>/ HOTEL CELJSKA KOČA ***,</w:t>
      </w:r>
      <w:r>
        <w:rPr>
          <w:rFonts w:ascii="Arial" w:hAnsi="Arial" w:cs="Arial"/>
        </w:rPr>
        <w:t xml:space="preserve"> </w:t>
      </w:r>
      <w:proofErr w:type="spellStart"/>
      <w:r>
        <w:rPr>
          <w:rFonts w:ascii="Arial" w:hAnsi="Arial" w:cs="Arial"/>
        </w:rPr>
        <w:t>Pečo</w:t>
      </w:r>
      <w:r w:rsidRPr="00141F03">
        <w:rPr>
          <w:rFonts w:ascii="Arial" w:hAnsi="Arial" w:cs="Arial"/>
        </w:rPr>
        <w:t>vnik</w:t>
      </w:r>
      <w:proofErr w:type="spellEnd"/>
      <w:r w:rsidRPr="00141F03">
        <w:rPr>
          <w:rFonts w:ascii="Arial" w:hAnsi="Arial" w:cs="Arial"/>
        </w:rPr>
        <w:t xml:space="preserve"> 31, 3000 Celje, Website: </w:t>
      </w:r>
      <w:hyperlink r:id="rId16" w:history="1">
        <w:r w:rsidRPr="00141F03">
          <w:rPr>
            <w:rStyle w:val="Hiperpovezava"/>
            <w:rFonts w:ascii="Arial" w:hAnsi="Arial" w:cs="Arial"/>
          </w:rPr>
          <w:t>www.celjska-koca.si</w:t>
        </w:r>
      </w:hyperlink>
      <w:r w:rsidRPr="00141F03">
        <w:rPr>
          <w:rFonts w:ascii="Arial" w:hAnsi="Arial" w:cs="Arial"/>
        </w:rPr>
        <w:t xml:space="preserve">:  E-mail: </w:t>
      </w:r>
      <w:hyperlink r:id="rId17" w:history="1">
        <w:r w:rsidRPr="00141F03">
          <w:rPr>
            <w:rStyle w:val="Hiperpovezava"/>
            <w:rFonts w:ascii="Arial" w:hAnsi="Arial" w:cs="Arial"/>
          </w:rPr>
          <w:t>prodaja@celjska-koca.si</w:t>
        </w:r>
      </w:hyperlink>
      <w:r w:rsidRPr="00141F03">
        <w:rPr>
          <w:rFonts w:ascii="Arial" w:hAnsi="Arial" w:cs="Arial"/>
        </w:rPr>
        <w:t xml:space="preserve">: </w:t>
      </w:r>
      <w:r w:rsidRPr="001013D3">
        <w:rPr>
          <w:rFonts w:ascii="Arial" w:hAnsi="Arial" w:cs="Arial"/>
        </w:rPr>
        <w:t>Distance from the</w:t>
      </w:r>
      <w:r w:rsidRPr="00141F03">
        <w:rPr>
          <w:rFonts w:ascii="Arial" w:hAnsi="Arial" w:cs="Arial"/>
        </w:rPr>
        <w:t xml:space="preserve"> ice-rink 7 km</w:t>
      </w:r>
      <w:proofErr w:type="gramStart"/>
      <w:r w:rsidRPr="00141F03">
        <w:rPr>
          <w:rFonts w:ascii="Arial" w:hAnsi="Arial" w:cs="Arial"/>
        </w:rPr>
        <w:t xml:space="preserve">, </w:t>
      </w:r>
      <w:r w:rsidRPr="00141F03">
        <w:t xml:space="preserve"> </w:t>
      </w:r>
      <w:r w:rsidRPr="00141F03">
        <w:rPr>
          <w:rFonts w:ascii="Arial" w:hAnsi="Arial" w:cs="Arial"/>
        </w:rPr>
        <w:t>shuttle</w:t>
      </w:r>
      <w:proofErr w:type="gramEnd"/>
      <w:r w:rsidRPr="00141F03">
        <w:rPr>
          <w:rFonts w:ascii="Arial" w:hAnsi="Arial" w:cs="Arial"/>
        </w:rPr>
        <w:t xml:space="preserve"> transfers will not be provided.</w:t>
      </w:r>
    </w:p>
    <w:p w:rsidR="00C83C93" w:rsidRPr="00C83C93" w:rsidRDefault="00BC4973" w:rsidP="00C83C93">
      <w:pPr>
        <w:spacing w:line="276" w:lineRule="auto"/>
        <w:jc w:val="both"/>
        <w:rPr>
          <w:rFonts w:ascii="Arial" w:hAnsi="Arial" w:cs="Arial"/>
        </w:rPr>
      </w:pPr>
      <w:proofErr w:type="gramStart"/>
      <w:r>
        <w:rPr>
          <w:rFonts w:ascii="Arial" w:hAnsi="Arial" w:cs="Arial"/>
          <w:b/>
        </w:rPr>
        <w:lastRenderedPageBreak/>
        <w:t>4</w:t>
      </w:r>
      <w:proofErr w:type="gramEnd"/>
      <w:r>
        <w:rPr>
          <w:rFonts w:ascii="Arial" w:hAnsi="Arial" w:cs="Arial"/>
          <w:b/>
        </w:rPr>
        <w:t xml:space="preserve">/ THERMANA LASKO****, </w:t>
      </w:r>
      <w:proofErr w:type="spellStart"/>
      <w:r w:rsidRPr="00C83C93">
        <w:rPr>
          <w:rFonts w:ascii="Arial" w:hAnsi="Arial" w:cs="Arial"/>
        </w:rPr>
        <w:t>Zdraviliska</w:t>
      </w:r>
      <w:proofErr w:type="spellEnd"/>
      <w:r w:rsidRPr="00C83C93">
        <w:rPr>
          <w:rFonts w:ascii="Arial" w:hAnsi="Arial" w:cs="Arial"/>
        </w:rPr>
        <w:t xml:space="preserve"> </w:t>
      </w:r>
      <w:proofErr w:type="spellStart"/>
      <w:r w:rsidRPr="00C83C93">
        <w:rPr>
          <w:rFonts w:ascii="Arial" w:hAnsi="Arial" w:cs="Arial"/>
        </w:rPr>
        <w:t>cesta</w:t>
      </w:r>
      <w:proofErr w:type="spellEnd"/>
      <w:r w:rsidRPr="00C83C93">
        <w:rPr>
          <w:rFonts w:ascii="Arial" w:hAnsi="Arial" w:cs="Arial"/>
        </w:rPr>
        <w:t xml:space="preserve"> 6, 3270 </w:t>
      </w:r>
      <w:proofErr w:type="spellStart"/>
      <w:r w:rsidRPr="00C83C93">
        <w:rPr>
          <w:rFonts w:ascii="Arial" w:hAnsi="Arial" w:cs="Arial"/>
        </w:rPr>
        <w:t>Lasko</w:t>
      </w:r>
      <w:proofErr w:type="spellEnd"/>
      <w:r>
        <w:rPr>
          <w:rFonts w:ascii="Arial" w:hAnsi="Arial" w:cs="Arial"/>
        </w:rPr>
        <w:t xml:space="preserve">, Website: </w:t>
      </w:r>
      <w:hyperlink r:id="rId18" w:history="1">
        <w:r w:rsidRPr="00177E9B">
          <w:rPr>
            <w:rStyle w:val="Hiperpovezava"/>
            <w:rFonts w:ascii="Arial" w:hAnsi="Arial" w:cs="Arial"/>
          </w:rPr>
          <w:t>www.thermana.si</w:t>
        </w:r>
      </w:hyperlink>
      <w:r>
        <w:rPr>
          <w:rFonts w:ascii="Arial" w:hAnsi="Arial" w:cs="Arial"/>
        </w:rPr>
        <w:t xml:space="preserve">, Email: </w:t>
      </w:r>
      <w:hyperlink r:id="rId19" w:history="1">
        <w:r w:rsidRPr="00177E9B">
          <w:rPr>
            <w:rStyle w:val="Hiperpovezava"/>
            <w:rFonts w:ascii="Arial" w:hAnsi="Arial" w:cs="Arial"/>
          </w:rPr>
          <w:t>info@thermana.si</w:t>
        </w:r>
      </w:hyperlink>
      <w:r>
        <w:rPr>
          <w:rFonts w:ascii="Arial" w:hAnsi="Arial" w:cs="Arial"/>
        </w:rPr>
        <w:t xml:space="preserve">. Distance from the ice-rink: 10 km, shuttle transfers will not </w:t>
      </w:r>
      <w:proofErr w:type="spellStart"/>
      <w:r>
        <w:rPr>
          <w:rFonts w:ascii="Arial" w:hAnsi="Arial" w:cs="Arial"/>
        </w:rPr>
        <w:t>provided</w:t>
      </w:r>
      <w:proofErr w:type="spellEnd"/>
      <w:r>
        <w:rPr>
          <w:rFonts w:ascii="Arial" w:hAnsi="Arial" w:cs="Arial"/>
        </w:rPr>
        <w:t>.</w:t>
      </w:r>
    </w:p>
    <w:p w:rsidR="00C83C93" w:rsidRPr="00141F03" w:rsidRDefault="00BC4973" w:rsidP="00C83C93">
      <w:pPr>
        <w:spacing w:line="276" w:lineRule="auto"/>
        <w:jc w:val="both"/>
        <w:rPr>
          <w:rFonts w:ascii="Arial" w:hAnsi="Arial" w:cs="Arial"/>
        </w:rPr>
      </w:pPr>
      <w:proofErr w:type="gramStart"/>
      <w:r>
        <w:rPr>
          <w:rFonts w:ascii="Arial" w:hAnsi="Arial" w:cs="Arial"/>
          <w:b/>
        </w:rPr>
        <w:t>5</w:t>
      </w:r>
      <w:proofErr w:type="gramEnd"/>
      <w:r w:rsidRPr="00141F03">
        <w:rPr>
          <w:rFonts w:ascii="Arial" w:hAnsi="Arial" w:cs="Arial"/>
          <w:b/>
        </w:rPr>
        <w:t xml:space="preserve">/ HOTEL FARAON </w:t>
      </w:r>
      <w:r w:rsidRPr="00141F03">
        <w:rPr>
          <w:rFonts w:ascii="Arial" w:hAnsi="Arial" w:cs="Arial"/>
          <w:bCs/>
        </w:rPr>
        <w:t xml:space="preserve">***, </w:t>
      </w:r>
      <w:proofErr w:type="spellStart"/>
      <w:r w:rsidRPr="00141F03">
        <w:rPr>
          <w:rFonts w:ascii="Arial" w:hAnsi="Arial" w:cs="Arial"/>
        </w:rPr>
        <w:t>Ljubljanska</w:t>
      </w:r>
      <w:proofErr w:type="spellEnd"/>
      <w:r w:rsidRPr="00141F03">
        <w:rPr>
          <w:rFonts w:ascii="Arial" w:hAnsi="Arial" w:cs="Arial"/>
        </w:rPr>
        <w:t xml:space="preserve"> c. 39, 3000 Celje. Website: </w:t>
      </w:r>
      <w:hyperlink r:id="rId20" w:history="1">
        <w:r w:rsidRPr="00141F03">
          <w:rPr>
            <w:rStyle w:val="Hiperpovezava"/>
            <w:rFonts w:ascii="Arial" w:hAnsi="Arial"/>
          </w:rPr>
          <w:t>www.hotel-faraon.si</w:t>
        </w:r>
      </w:hyperlink>
      <w:r w:rsidRPr="00141F03">
        <w:rPr>
          <w:rFonts w:ascii="Arial" w:hAnsi="Arial" w:cs="Arial"/>
        </w:rPr>
        <w:t xml:space="preserve">, E-mail: </w:t>
      </w:r>
      <w:hyperlink r:id="rId21" w:history="1">
        <w:r w:rsidRPr="00141F03">
          <w:rPr>
            <w:rStyle w:val="Hiperpovezava"/>
            <w:rFonts w:ascii="Arial" w:hAnsi="Arial"/>
          </w:rPr>
          <w:t>hotel.faraon@siol.net</w:t>
        </w:r>
      </w:hyperlink>
      <w:r>
        <w:t>.</w:t>
      </w:r>
      <w:r w:rsidRPr="00141F03">
        <w:rPr>
          <w:rFonts w:ascii="Arial" w:hAnsi="Arial" w:cs="Arial"/>
        </w:rPr>
        <w:t xml:space="preserve"> Distance from the ice-rink: 800 m, shuttle transfers </w:t>
      </w:r>
      <w:proofErr w:type="gramStart"/>
      <w:r w:rsidRPr="00141F03">
        <w:rPr>
          <w:rFonts w:ascii="Arial" w:hAnsi="Arial" w:cs="Arial"/>
        </w:rPr>
        <w:t>will not be provided</w:t>
      </w:r>
      <w:proofErr w:type="gramEnd"/>
      <w:r w:rsidRPr="00141F03">
        <w:rPr>
          <w:rFonts w:ascii="Arial" w:hAnsi="Arial" w:cs="Arial"/>
        </w:rPr>
        <w:t>.</w:t>
      </w:r>
    </w:p>
    <w:p w:rsidR="008D0373" w:rsidRPr="002D2492" w:rsidRDefault="00BC4973" w:rsidP="00985897">
      <w:pPr>
        <w:spacing w:line="276" w:lineRule="auto"/>
        <w:jc w:val="both"/>
        <w:rPr>
          <w:rFonts w:ascii="Arial" w:hAnsi="Arial" w:cs="Arial"/>
          <w:b/>
        </w:rPr>
      </w:pPr>
      <w:r>
        <w:rPr>
          <w:rFonts w:ascii="Arial" w:hAnsi="Arial" w:cs="Arial"/>
          <w:b/>
          <w:lang w:val="de-CH"/>
        </w:rPr>
        <w:t>6</w:t>
      </w:r>
      <w:r w:rsidRPr="00BC1CBA">
        <w:rPr>
          <w:rFonts w:ascii="Arial" w:hAnsi="Arial" w:cs="Arial"/>
          <w:b/>
          <w:lang w:val="de-CH"/>
        </w:rPr>
        <w:t xml:space="preserve">/ HOTEL GRANDE***, </w:t>
      </w:r>
      <w:proofErr w:type="spellStart"/>
      <w:r w:rsidRPr="00BC1CBA">
        <w:rPr>
          <w:rFonts w:ascii="Arial" w:hAnsi="Arial" w:cs="Arial"/>
          <w:lang w:val="de-CH"/>
        </w:rPr>
        <w:t>Bezigrajska</w:t>
      </w:r>
      <w:proofErr w:type="spellEnd"/>
      <w:r w:rsidRPr="00BC1CBA">
        <w:rPr>
          <w:rFonts w:ascii="Arial" w:hAnsi="Arial" w:cs="Arial"/>
          <w:lang w:val="de-CH"/>
        </w:rPr>
        <w:t xml:space="preserve"> c.7, 3000 Celje. Website: </w:t>
      </w:r>
      <w:hyperlink r:id="rId22" w:history="1">
        <w:r w:rsidRPr="003323D6">
          <w:rPr>
            <w:rStyle w:val="Hiperpovezava"/>
            <w:rFonts w:ascii="Arial" w:hAnsi="Arial"/>
            <w:lang w:val="de-CH"/>
          </w:rPr>
          <w:t>www.hotelgrande.si</w:t>
        </w:r>
      </w:hyperlink>
      <w:r w:rsidRPr="00BC1CBA">
        <w:rPr>
          <w:rFonts w:ascii="Arial" w:hAnsi="Arial" w:cs="Arial"/>
          <w:lang w:val="de-CH"/>
        </w:rPr>
        <w:t xml:space="preserve">, </w:t>
      </w:r>
      <w:proofErr w:type="spellStart"/>
      <w:r w:rsidRPr="00BC1CBA">
        <w:rPr>
          <w:rFonts w:ascii="Arial" w:hAnsi="Arial" w:cs="Arial"/>
          <w:lang w:val="de-CH"/>
        </w:rPr>
        <w:t>E-mail</w:t>
      </w:r>
      <w:proofErr w:type="spellEnd"/>
      <w:r w:rsidRPr="00BC1CBA">
        <w:rPr>
          <w:rFonts w:ascii="Arial" w:hAnsi="Arial" w:cs="Arial"/>
          <w:lang w:val="de-CH"/>
        </w:rPr>
        <w:t xml:space="preserve">: </w:t>
      </w:r>
      <w:hyperlink r:id="rId23" w:history="1">
        <w:r w:rsidRPr="003323D6">
          <w:rPr>
            <w:rStyle w:val="Hiperpovezava"/>
            <w:rFonts w:ascii="Arial" w:hAnsi="Arial"/>
            <w:lang w:val="de-CH"/>
          </w:rPr>
          <w:t>hotelgrande.celje@siol.com</w:t>
        </w:r>
      </w:hyperlink>
      <w:r w:rsidRPr="00BC1CBA">
        <w:rPr>
          <w:rFonts w:ascii="Arial" w:hAnsi="Arial" w:cs="Arial"/>
          <w:lang w:val="de-CH"/>
        </w:rPr>
        <w:t>.</w:t>
      </w:r>
      <w:r w:rsidRPr="00BC1CBA">
        <w:rPr>
          <w:lang w:val="de-CH"/>
        </w:rPr>
        <w:t xml:space="preserve"> </w:t>
      </w:r>
      <w:r w:rsidRPr="00141F03">
        <w:rPr>
          <w:rFonts w:ascii="Arial" w:hAnsi="Arial" w:cs="Arial"/>
        </w:rPr>
        <w:t xml:space="preserve">Distance from the ice-rink: 3000 m, shuttle transfers </w:t>
      </w:r>
      <w:proofErr w:type="gramStart"/>
      <w:r w:rsidRPr="00141F03">
        <w:rPr>
          <w:rFonts w:ascii="Arial" w:hAnsi="Arial" w:cs="Arial"/>
        </w:rPr>
        <w:t>will not be provided</w:t>
      </w:r>
      <w:proofErr w:type="gramEnd"/>
      <w:r w:rsidRPr="00141F03">
        <w:rPr>
          <w:rFonts w:ascii="Arial" w:hAnsi="Arial" w:cs="Arial"/>
        </w:rPr>
        <w:t>.</w:t>
      </w:r>
    </w:p>
    <w:p w:rsidR="008D0373" w:rsidRDefault="00BC4973" w:rsidP="00985897">
      <w:pPr>
        <w:spacing w:line="276" w:lineRule="auto"/>
        <w:jc w:val="both"/>
        <w:rPr>
          <w:rFonts w:ascii="Arial" w:hAnsi="Arial" w:cs="Arial"/>
        </w:rPr>
      </w:pPr>
      <w:proofErr w:type="gramStart"/>
      <w:r>
        <w:rPr>
          <w:rFonts w:ascii="Arial" w:hAnsi="Arial" w:cs="Arial"/>
          <w:b/>
        </w:rPr>
        <w:t>7</w:t>
      </w:r>
      <w:proofErr w:type="gramEnd"/>
      <w:r w:rsidRPr="00141F03">
        <w:rPr>
          <w:rFonts w:ascii="Arial" w:hAnsi="Arial" w:cs="Arial"/>
          <w:b/>
        </w:rPr>
        <w:t xml:space="preserve">/ MCC HOSTEL </w:t>
      </w:r>
      <w:r w:rsidRPr="00141F03">
        <w:rPr>
          <w:rFonts w:ascii="Arial" w:hAnsi="Arial" w:cs="Arial"/>
        </w:rPr>
        <w:t xml:space="preserve">(Youth hostel), </w:t>
      </w:r>
      <w:proofErr w:type="spellStart"/>
      <w:r w:rsidRPr="00141F03">
        <w:rPr>
          <w:rFonts w:ascii="Arial" w:hAnsi="Arial" w:cs="Arial"/>
        </w:rPr>
        <w:t>Mariborska</w:t>
      </w:r>
      <w:proofErr w:type="spellEnd"/>
      <w:r w:rsidRPr="00141F03">
        <w:rPr>
          <w:rFonts w:ascii="Arial" w:hAnsi="Arial" w:cs="Arial"/>
        </w:rPr>
        <w:t xml:space="preserve"> c. 2, 3000 Celje. Website: </w:t>
      </w:r>
      <w:hyperlink r:id="rId24" w:history="1">
        <w:r w:rsidRPr="00141F03">
          <w:rPr>
            <w:rStyle w:val="Hiperpovezava"/>
            <w:rFonts w:ascii="Arial" w:hAnsi="Arial"/>
          </w:rPr>
          <w:t>www.mc-celje.si</w:t>
        </w:r>
      </w:hyperlink>
      <w:r w:rsidRPr="00141F03">
        <w:rPr>
          <w:rFonts w:ascii="Arial" w:hAnsi="Arial" w:cs="Arial"/>
        </w:rPr>
        <w:t xml:space="preserve">, E-mail: </w:t>
      </w:r>
      <w:r w:rsidRPr="00141F03">
        <w:rPr>
          <w:rFonts w:ascii="Arial" w:hAnsi="Arial" w:cs="Arial"/>
          <w:color w:val="0070C0"/>
          <w:u w:val="single"/>
        </w:rPr>
        <w:t>hostel.vodja@mc-celje.si.</w:t>
      </w:r>
      <w:r w:rsidRPr="00141F03">
        <w:rPr>
          <w:rFonts w:ascii="Arial" w:hAnsi="Arial" w:cs="Arial"/>
        </w:rPr>
        <w:t xml:space="preserve"> </w:t>
      </w:r>
      <w:r w:rsidRPr="00141F03">
        <w:rPr>
          <w:rFonts w:ascii="Arial" w:hAnsi="Arial" w:cs="Arial"/>
          <w:bCs/>
        </w:rPr>
        <w:t xml:space="preserve">Distance from the ice-rink: 700 m, </w:t>
      </w:r>
      <w:r w:rsidRPr="00141F03">
        <w:rPr>
          <w:rFonts w:ascii="Arial" w:hAnsi="Arial" w:cs="Arial"/>
        </w:rPr>
        <w:t xml:space="preserve">shuttle transfers </w:t>
      </w:r>
      <w:proofErr w:type="gramStart"/>
      <w:r w:rsidRPr="00141F03">
        <w:rPr>
          <w:rFonts w:ascii="Arial" w:hAnsi="Arial" w:cs="Arial"/>
        </w:rPr>
        <w:t>will not be provided</w:t>
      </w:r>
      <w:proofErr w:type="gramEnd"/>
      <w:r w:rsidRPr="00141F03">
        <w:rPr>
          <w:rFonts w:ascii="Arial" w:hAnsi="Arial" w:cs="Arial"/>
        </w:rPr>
        <w:t>.</w:t>
      </w:r>
    </w:p>
    <w:p w:rsidR="00640524" w:rsidRPr="00141F03" w:rsidRDefault="00BC4973" w:rsidP="00985897">
      <w:pPr>
        <w:spacing w:line="276" w:lineRule="auto"/>
        <w:jc w:val="both"/>
        <w:rPr>
          <w:rFonts w:ascii="Arial" w:hAnsi="Arial" w:cs="Arial"/>
        </w:rPr>
      </w:pPr>
      <w:r>
        <w:rPr>
          <w:rFonts w:ascii="Arial" w:hAnsi="Arial" w:cs="Arial"/>
          <w:b/>
        </w:rPr>
        <w:t>8</w:t>
      </w:r>
      <w:r w:rsidRPr="00640524">
        <w:rPr>
          <w:rFonts w:ascii="Arial" w:hAnsi="Arial" w:cs="Arial"/>
          <w:b/>
        </w:rPr>
        <w:t>/ YOUTH HOSTEL</w:t>
      </w:r>
      <w:r>
        <w:rPr>
          <w:rFonts w:ascii="Arial" w:hAnsi="Arial" w:cs="Arial"/>
        </w:rPr>
        <w:t xml:space="preserve">, </w:t>
      </w:r>
      <w:proofErr w:type="spellStart"/>
      <w:r>
        <w:rPr>
          <w:rFonts w:ascii="Arial" w:hAnsi="Arial" w:cs="Arial"/>
        </w:rPr>
        <w:t>Kosovelova</w:t>
      </w:r>
      <w:proofErr w:type="spellEnd"/>
      <w:r>
        <w:rPr>
          <w:rFonts w:ascii="Arial" w:hAnsi="Arial" w:cs="Arial"/>
        </w:rPr>
        <w:t xml:space="preserve"> </w:t>
      </w:r>
      <w:proofErr w:type="spellStart"/>
      <w:r>
        <w:rPr>
          <w:rFonts w:ascii="Arial" w:hAnsi="Arial" w:cs="Arial"/>
        </w:rPr>
        <w:t>ulica</w:t>
      </w:r>
      <w:proofErr w:type="spellEnd"/>
      <w:r>
        <w:rPr>
          <w:rFonts w:ascii="Arial" w:hAnsi="Arial" w:cs="Arial"/>
        </w:rPr>
        <w:t xml:space="preserve"> 2, 3000 Celje, Website: </w:t>
      </w:r>
      <w:hyperlink r:id="rId25" w:history="1">
        <w:r w:rsidRPr="007B44BD">
          <w:rPr>
            <w:rStyle w:val="Hiperpovezava"/>
            <w:rFonts w:ascii="Arial" w:hAnsi="Arial" w:cs="Arial"/>
          </w:rPr>
          <w:t>www.dijaski-dom.si</w:t>
        </w:r>
      </w:hyperlink>
      <w:r>
        <w:rPr>
          <w:rFonts w:ascii="Arial" w:hAnsi="Arial" w:cs="Arial"/>
        </w:rPr>
        <w:t xml:space="preserve">, Email: </w:t>
      </w:r>
      <w:hyperlink r:id="rId26" w:history="1">
        <w:r w:rsidRPr="007B44BD">
          <w:rPr>
            <w:rStyle w:val="Hiperpovezava"/>
            <w:rFonts w:ascii="Arial" w:hAnsi="Arial" w:cs="Arial"/>
          </w:rPr>
          <w:t>ales.brod@ssgt.si</w:t>
        </w:r>
      </w:hyperlink>
      <w:r>
        <w:rPr>
          <w:rFonts w:ascii="Arial" w:hAnsi="Arial" w:cs="Arial"/>
        </w:rPr>
        <w:t xml:space="preserve">. Distance from ice-rink: 400 m, shuttle transfers </w:t>
      </w:r>
      <w:proofErr w:type="gramStart"/>
      <w:r>
        <w:rPr>
          <w:rFonts w:ascii="Arial" w:hAnsi="Arial" w:cs="Arial"/>
        </w:rPr>
        <w:t>will not be provided</w:t>
      </w:r>
      <w:proofErr w:type="gramEnd"/>
      <w:r>
        <w:rPr>
          <w:rFonts w:ascii="Arial" w:hAnsi="Arial" w:cs="Arial"/>
        </w:rPr>
        <w:t>.</w:t>
      </w:r>
    </w:p>
    <w:p w:rsidR="008D0373" w:rsidRDefault="0001278A" w:rsidP="00985897">
      <w:pPr>
        <w:spacing w:line="276" w:lineRule="auto"/>
        <w:jc w:val="both"/>
        <w:rPr>
          <w:rFonts w:ascii="Arial" w:hAnsi="Arial" w:cs="Arial"/>
          <w:b/>
        </w:rPr>
      </w:pPr>
      <w:r>
        <w:rPr>
          <w:rFonts w:ascii="Arial" w:hAnsi="Arial" w:cs="Arial"/>
          <w:b/>
        </w:rPr>
        <w:t xml:space="preserve">9/ </w:t>
      </w:r>
      <w:r w:rsidRPr="0001278A">
        <w:rPr>
          <w:rFonts w:ascii="Arial" w:hAnsi="Arial" w:cs="Arial"/>
          <w:b/>
        </w:rPr>
        <w:t>HOTEL</w:t>
      </w:r>
      <w:r>
        <w:rPr>
          <w:rFonts w:ascii="Arial" w:hAnsi="Arial" w:cs="Arial"/>
          <w:b/>
        </w:rPr>
        <w:t xml:space="preserve"> A</w:t>
      </w:r>
      <w:r w:rsidRPr="0001278A">
        <w:rPr>
          <w:rFonts w:ascii="Arial" w:hAnsi="Arial" w:cs="Arial"/>
        </w:rPr>
        <w:t>****</w:t>
      </w:r>
      <w:proofErr w:type="gramStart"/>
      <w:r w:rsidRPr="0001278A">
        <w:rPr>
          <w:rFonts w:ascii="Arial" w:hAnsi="Arial" w:cs="Arial"/>
        </w:rPr>
        <w:t>,Mala</w:t>
      </w:r>
      <w:proofErr w:type="gramEnd"/>
      <w:r w:rsidRPr="0001278A">
        <w:rPr>
          <w:rFonts w:ascii="Arial" w:hAnsi="Arial" w:cs="Arial"/>
        </w:rPr>
        <w:t xml:space="preserve"> </w:t>
      </w:r>
      <w:proofErr w:type="spellStart"/>
      <w:r w:rsidRPr="0001278A">
        <w:rPr>
          <w:rFonts w:ascii="Arial" w:hAnsi="Arial" w:cs="Arial"/>
        </w:rPr>
        <w:t>Piresica</w:t>
      </w:r>
      <w:proofErr w:type="spellEnd"/>
      <w:r w:rsidRPr="0001278A">
        <w:rPr>
          <w:rFonts w:ascii="Arial" w:hAnsi="Arial" w:cs="Arial"/>
        </w:rPr>
        <w:t xml:space="preserve"> 20, 3301 </w:t>
      </w:r>
      <w:proofErr w:type="spellStart"/>
      <w:r w:rsidRPr="0001278A">
        <w:rPr>
          <w:rFonts w:ascii="Arial" w:hAnsi="Arial" w:cs="Arial"/>
        </w:rPr>
        <w:t>Petrovce</w:t>
      </w:r>
      <w:proofErr w:type="spellEnd"/>
      <w:r w:rsidRPr="0001278A">
        <w:rPr>
          <w:rFonts w:ascii="Arial" w:hAnsi="Arial" w:cs="Arial"/>
        </w:rPr>
        <w:t xml:space="preserve">, Website: </w:t>
      </w:r>
      <w:hyperlink r:id="rId27" w:history="1">
        <w:r w:rsidRPr="0001278A">
          <w:rPr>
            <w:rStyle w:val="Hiperpovezava"/>
            <w:rFonts w:ascii="Arial" w:hAnsi="Arial" w:cs="Arial"/>
          </w:rPr>
          <w:t>www.hotel-a.si</w:t>
        </w:r>
      </w:hyperlink>
      <w:r w:rsidRPr="0001278A">
        <w:rPr>
          <w:rFonts w:ascii="Arial" w:hAnsi="Arial" w:cs="Arial"/>
        </w:rPr>
        <w:t xml:space="preserve">, E-mail: </w:t>
      </w:r>
      <w:hyperlink r:id="rId28" w:history="1">
        <w:r w:rsidRPr="0001278A">
          <w:rPr>
            <w:rStyle w:val="Hiperpovezava"/>
            <w:rFonts w:ascii="Arial" w:hAnsi="Arial" w:cs="Arial"/>
          </w:rPr>
          <w:t>info@hotel-a.si</w:t>
        </w:r>
      </w:hyperlink>
      <w:r>
        <w:rPr>
          <w:rFonts w:ascii="Arial" w:hAnsi="Arial" w:cs="Arial"/>
        </w:rPr>
        <w:t xml:space="preserve">. Distance from ice-rink: 9 km, </w:t>
      </w:r>
      <w:r w:rsidRPr="0001278A">
        <w:rPr>
          <w:rFonts w:ascii="Arial" w:hAnsi="Arial" w:cs="Arial"/>
        </w:rPr>
        <w:t xml:space="preserve">shuttle transfers </w:t>
      </w:r>
      <w:proofErr w:type="gramStart"/>
      <w:r w:rsidRPr="0001278A">
        <w:rPr>
          <w:rFonts w:ascii="Arial" w:hAnsi="Arial" w:cs="Arial"/>
        </w:rPr>
        <w:t>will not be provided</w:t>
      </w:r>
      <w:proofErr w:type="gramEnd"/>
      <w:r w:rsidRPr="0001278A">
        <w:rPr>
          <w:rFonts w:ascii="Arial" w:hAnsi="Arial" w:cs="Arial"/>
        </w:rPr>
        <w:t>.</w:t>
      </w:r>
    </w:p>
    <w:p w:rsidR="0001278A" w:rsidRDefault="0001278A" w:rsidP="00985897">
      <w:pPr>
        <w:spacing w:line="276" w:lineRule="auto"/>
        <w:jc w:val="both"/>
        <w:rPr>
          <w:rFonts w:ascii="Arial" w:hAnsi="Arial" w:cs="Arial"/>
          <w:b/>
        </w:rPr>
      </w:pPr>
    </w:p>
    <w:p w:rsidR="008D0373" w:rsidRDefault="00BC4973" w:rsidP="00985897">
      <w:pPr>
        <w:spacing w:line="276" w:lineRule="auto"/>
        <w:jc w:val="both"/>
        <w:rPr>
          <w:rFonts w:ascii="Arial" w:hAnsi="Arial" w:cs="Arial"/>
          <w:b/>
          <w:u w:val="single"/>
        </w:rPr>
      </w:pPr>
      <w:r>
        <w:rPr>
          <w:rFonts w:ascii="Arial" w:hAnsi="Arial" w:cs="Arial"/>
          <w:b/>
          <w:u w:val="single"/>
        </w:rPr>
        <w:t xml:space="preserve">Accommodation in hotels and hostels must be </w:t>
      </w:r>
      <w:r>
        <w:rPr>
          <w:rFonts w:ascii="Arial" w:hAnsi="Arial" w:cs="Arial"/>
          <w:b/>
          <w:bCs/>
          <w:u w:val="single"/>
        </w:rPr>
        <w:t xml:space="preserve">booked and paid </w:t>
      </w:r>
      <w:r>
        <w:rPr>
          <w:rFonts w:ascii="Arial" w:hAnsi="Arial" w:cs="Arial"/>
          <w:b/>
          <w:u w:val="single"/>
        </w:rPr>
        <w:t>by each member or club directly.</w:t>
      </w:r>
    </w:p>
    <w:p w:rsidR="008D0373" w:rsidRDefault="009E18A4" w:rsidP="00985897">
      <w:pPr>
        <w:spacing w:line="276" w:lineRule="auto"/>
        <w:jc w:val="both"/>
        <w:rPr>
          <w:rFonts w:ascii="Arial" w:hAnsi="Arial" w:cs="Arial"/>
          <w:b/>
          <w:u w:val="single"/>
        </w:rPr>
      </w:pPr>
    </w:p>
    <w:p w:rsidR="008D0373" w:rsidRDefault="00BC4973" w:rsidP="00985897">
      <w:pPr>
        <w:spacing w:line="276" w:lineRule="auto"/>
        <w:jc w:val="both"/>
        <w:rPr>
          <w:rFonts w:ascii="Arial" w:hAnsi="Arial" w:cs="Arial"/>
        </w:rPr>
      </w:pPr>
      <w:r>
        <w:rPr>
          <w:rFonts w:ascii="Arial" w:hAnsi="Arial" w:cs="Arial"/>
          <w:b/>
          <w:u w:val="single"/>
        </w:rPr>
        <w:t>ARRIVAL:</w:t>
      </w:r>
      <w:r>
        <w:rPr>
          <w:rFonts w:ascii="Arial" w:hAnsi="Arial" w:cs="Arial"/>
          <w:b/>
        </w:rPr>
        <w:t xml:space="preserve"> </w:t>
      </w:r>
      <w:r>
        <w:rPr>
          <w:rFonts w:ascii="Arial" w:hAnsi="Arial" w:cs="Arial"/>
        </w:rPr>
        <w:t xml:space="preserve">Celje is located at the highway A1/E57. It also has a direct train connection to the neighbor countries (Austria, Croatia, Hungary, </w:t>
      </w:r>
      <w:proofErr w:type="gramStart"/>
      <w:r>
        <w:rPr>
          <w:rFonts w:ascii="Arial" w:hAnsi="Arial" w:cs="Arial"/>
        </w:rPr>
        <w:t>Italy</w:t>
      </w:r>
      <w:proofErr w:type="gramEnd"/>
      <w:r>
        <w:rPr>
          <w:rFonts w:ascii="Arial" w:hAnsi="Arial" w:cs="Arial"/>
        </w:rPr>
        <w:t xml:space="preserve">). The closest airports are Ljubljana Airport, Graz Airport, </w:t>
      </w:r>
      <w:proofErr w:type="gramStart"/>
      <w:r>
        <w:rPr>
          <w:rFonts w:ascii="Arial" w:hAnsi="Arial" w:cs="Arial"/>
        </w:rPr>
        <w:t>Zagreb</w:t>
      </w:r>
      <w:proofErr w:type="gramEnd"/>
      <w:r>
        <w:rPr>
          <w:rFonts w:ascii="Arial" w:hAnsi="Arial" w:cs="Arial"/>
        </w:rPr>
        <w:t xml:space="preserve"> Airport. Organizer can arrange transportation from Airports to Celje on the cost of participant team.</w:t>
      </w:r>
    </w:p>
    <w:p w:rsidR="00362AA8" w:rsidRDefault="009E18A4" w:rsidP="00985897">
      <w:pPr>
        <w:spacing w:line="276" w:lineRule="auto"/>
        <w:jc w:val="both"/>
        <w:rPr>
          <w:rFonts w:ascii="Arial" w:hAnsi="Arial" w:cs="Arial"/>
        </w:rPr>
      </w:pPr>
    </w:p>
    <w:p w:rsidR="008D0373" w:rsidRDefault="00BC4973" w:rsidP="00852B4C">
      <w:pPr>
        <w:jc w:val="both"/>
      </w:pPr>
      <w:r w:rsidRPr="00C105B8">
        <w:rPr>
          <w:rFonts w:ascii="Arial" w:hAnsi="Arial" w:cs="Arial"/>
          <w:b/>
          <w:u w:val="single"/>
        </w:rPr>
        <w:t xml:space="preserve">TRANSFERS:  </w:t>
      </w:r>
      <w:proofErr w:type="gramStart"/>
      <w:r w:rsidRPr="00C105B8">
        <w:rPr>
          <w:rFonts w:ascii="Arial" w:hAnsi="Arial" w:cs="Arial"/>
          <w:b/>
          <w:color w:val="222222"/>
          <w:lang w:val="en"/>
        </w:rPr>
        <w:t>Each  member</w:t>
      </w:r>
      <w:proofErr w:type="gramEnd"/>
      <w:r w:rsidRPr="00C105B8">
        <w:rPr>
          <w:rFonts w:ascii="Arial" w:hAnsi="Arial" w:cs="Arial"/>
          <w:b/>
          <w:color w:val="222222"/>
          <w:lang w:val="en"/>
        </w:rPr>
        <w:t xml:space="preserve"> and club itself regulates the</w:t>
      </w:r>
      <w:r w:rsidRPr="00C105B8">
        <w:rPr>
          <w:rStyle w:val="alt-edited1"/>
          <w:rFonts w:ascii="Arial" w:hAnsi="Arial" w:cs="Arial"/>
          <w:b/>
          <w:lang w:val="en"/>
        </w:rPr>
        <w:t xml:space="preserve"> </w:t>
      </w:r>
      <w:r w:rsidRPr="00C105B8">
        <w:rPr>
          <w:rStyle w:val="alt-edited1"/>
          <w:rFonts w:ascii="Arial" w:hAnsi="Arial" w:cs="Arial"/>
          <w:b/>
          <w:color w:val="000000"/>
          <w:lang w:val="en"/>
        </w:rPr>
        <w:t>carriage</w:t>
      </w:r>
      <w:r w:rsidRPr="00C105B8">
        <w:rPr>
          <w:rFonts w:ascii="Arial" w:hAnsi="Arial" w:cs="Arial"/>
          <w:b/>
          <w:color w:val="000000"/>
        </w:rPr>
        <w:t xml:space="preserve"> </w:t>
      </w:r>
      <w:r w:rsidRPr="00C105B8">
        <w:rPr>
          <w:rFonts w:ascii="Arial" w:hAnsi="Arial" w:cs="Arial"/>
          <w:b/>
          <w:color w:val="222222"/>
          <w:lang w:val="en"/>
        </w:rPr>
        <w:t>from and to the airport</w:t>
      </w:r>
      <w:r w:rsidRPr="00C105B8">
        <w:rPr>
          <w:rFonts w:ascii="Arial" w:hAnsi="Arial" w:cs="Arial"/>
          <w:color w:val="222222"/>
          <w:lang w:val="en"/>
        </w:rPr>
        <w:t xml:space="preserve"> in Slovenia for their own account. Transport from and to the airport may carried </w:t>
      </w:r>
      <w:proofErr w:type="gramStart"/>
      <w:r w:rsidRPr="00C105B8">
        <w:rPr>
          <w:rFonts w:ascii="Arial" w:hAnsi="Arial" w:cs="Arial"/>
          <w:color w:val="222222"/>
          <w:lang w:val="en"/>
        </w:rPr>
        <w:t xml:space="preserve">by  </w:t>
      </w:r>
      <w:proofErr w:type="spellStart"/>
      <w:r w:rsidRPr="00C105B8">
        <w:rPr>
          <w:rFonts w:ascii="Arial" w:hAnsi="Arial" w:cs="Arial"/>
          <w:color w:val="222222"/>
          <w:lang w:val="en"/>
        </w:rPr>
        <w:t>Sportno</w:t>
      </w:r>
      <w:proofErr w:type="spellEnd"/>
      <w:proofErr w:type="gramEnd"/>
      <w:r w:rsidRPr="00C105B8">
        <w:rPr>
          <w:rFonts w:ascii="Arial" w:hAnsi="Arial" w:cs="Arial"/>
          <w:color w:val="222222"/>
          <w:lang w:val="en"/>
        </w:rPr>
        <w:t xml:space="preserve"> </w:t>
      </w:r>
      <w:proofErr w:type="spellStart"/>
      <w:r w:rsidRPr="00C105B8">
        <w:rPr>
          <w:rFonts w:ascii="Arial" w:hAnsi="Arial" w:cs="Arial"/>
          <w:color w:val="222222"/>
          <w:lang w:val="en"/>
        </w:rPr>
        <w:t>drustvo</w:t>
      </w:r>
      <w:proofErr w:type="spellEnd"/>
      <w:r w:rsidRPr="00C105B8">
        <w:rPr>
          <w:rFonts w:ascii="Arial" w:hAnsi="Arial" w:cs="Arial"/>
          <w:color w:val="222222"/>
          <w:lang w:val="en"/>
        </w:rPr>
        <w:t xml:space="preserve"> RIS</w:t>
      </w:r>
      <w:r w:rsidRPr="00852B4C">
        <w:rPr>
          <w:rFonts w:ascii="Arial" w:hAnsi="Arial" w:cs="Arial"/>
          <w:color w:val="222222"/>
          <w:sz w:val="22"/>
          <w:szCs w:val="22"/>
          <w:lang w:val="en"/>
        </w:rPr>
        <w:t xml:space="preserve"> </w:t>
      </w:r>
      <w:hyperlink r:id="rId29" w:history="1">
        <w:r w:rsidRPr="00177E9B">
          <w:rPr>
            <w:rStyle w:val="Hiperpovezava"/>
            <w:sz w:val="22"/>
            <w:szCs w:val="22"/>
          </w:rPr>
          <w:t>tr</w:t>
        </w:r>
        <w:r w:rsidRPr="00177E9B">
          <w:rPr>
            <w:rStyle w:val="Hiperpovezava"/>
            <w:sz w:val="22"/>
            <w:szCs w:val="22"/>
            <w:lang w:val="sl-SI"/>
          </w:rPr>
          <w:t>a</w:t>
        </w:r>
        <w:r w:rsidRPr="00177E9B">
          <w:rPr>
            <w:rStyle w:val="Hiperpovezava"/>
            <w:sz w:val="22"/>
            <w:szCs w:val="22"/>
          </w:rPr>
          <w:t>nsportskate1@gmail.com</w:t>
        </w:r>
      </w:hyperlink>
      <w:r>
        <w:t>.</w:t>
      </w:r>
    </w:p>
    <w:p w:rsidR="00852B4C" w:rsidRPr="00852B4C" w:rsidRDefault="009E18A4" w:rsidP="00852B4C">
      <w:pPr>
        <w:jc w:val="both"/>
        <w:rPr>
          <w:rFonts w:ascii="Arial" w:hAnsi="Arial" w:cs="Arial"/>
          <w:b/>
        </w:rPr>
      </w:pPr>
    </w:p>
    <w:p w:rsidR="008D0373" w:rsidRDefault="00BC4973" w:rsidP="00985897">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jc w:val="both"/>
        <w:rPr>
          <w:rFonts w:ascii="Arial" w:hAnsi="Arial" w:cs="Arial"/>
          <w:b/>
        </w:rPr>
      </w:pPr>
      <w:r w:rsidRPr="00C105B8">
        <w:rPr>
          <w:rFonts w:ascii="Arial" w:hAnsi="Arial" w:cs="Arial"/>
        </w:rPr>
        <w:t xml:space="preserve">Contact person for all further information is Mr. Ivan Pfeifer, President of </w:t>
      </w:r>
      <w:r w:rsidR="004D01B6">
        <w:rPr>
          <w:rFonts w:ascii="Arial" w:hAnsi="Arial" w:cs="Arial"/>
        </w:rPr>
        <w:t>Organizing Commit</w:t>
      </w:r>
      <w:r w:rsidR="0066766B">
        <w:rPr>
          <w:rFonts w:ascii="Arial" w:hAnsi="Arial" w:cs="Arial"/>
        </w:rPr>
        <w:t>t</w:t>
      </w:r>
      <w:r w:rsidR="004D01B6">
        <w:rPr>
          <w:rFonts w:ascii="Arial" w:hAnsi="Arial" w:cs="Arial"/>
        </w:rPr>
        <w:t>ee</w:t>
      </w:r>
      <w:r>
        <w:rPr>
          <w:rFonts w:ascii="Arial" w:hAnsi="Arial" w:cs="Arial"/>
        </w:rPr>
        <w:t xml:space="preserve">, can be contacted </w:t>
      </w:r>
      <w:r>
        <w:rPr>
          <w:rFonts w:ascii="Arial" w:hAnsi="Arial" w:cs="Arial"/>
          <w:b/>
        </w:rPr>
        <w:t xml:space="preserve">by phone GSM ++ 386 41 684 411 , fax: ++386 3 4282668 or E-mail </w:t>
      </w:r>
      <w:hyperlink r:id="rId30" w:history="1">
        <w:r>
          <w:rPr>
            <w:rStyle w:val="Hiperpovezava"/>
            <w:rFonts w:ascii="Arial" w:hAnsi="Arial"/>
          </w:rPr>
          <w:t>ivan.pfeifer@celje.si</w:t>
        </w:r>
      </w:hyperlink>
    </w:p>
    <w:p w:rsidR="008D0373" w:rsidRDefault="009E18A4" w:rsidP="00985897">
      <w:pPr>
        <w:spacing w:line="276" w:lineRule="auto"/>
        <w:jc w:val="both"/>
        <w:rPr>
          <w:rFonts w:ascii="Arial" w:hAnsi="Arial" w:cs="Arial"/>
          <w:b/>
        </w:rPr>
      </w:pPr>
    </w:p>
    <w:p w:rsidR="008D0373" w:rsidRDefault="009E18A4" w:rsidP="00985897">
      <w:pPr>
        <w:spacing w:line="276" w:lineRule="auto"/>
        <w:jc w:val="both"/>
        <w:rPr>
          <w:rFonts w:ascii="Arial" w:hAnsi="Arial" w:cs="Arial"/>
          <w:b/>
          <w:u w:val="single"/>
        </w:rPr>
      </w:pPr>
    </w:p>
    <w:p w:rsidR="008D0373" w:rsidRDefault="00BC4973" w:rsidP="00985897">
      <w:pPr>
        <w:spacing w:line="276" w:lineRule="auto"/>
        <w:jc w:val="both"/>
        <w:rPr>
          <w:rFonts w:ascii="Arial" w:hAnsi="Arial" w:cs="Arial"/>
          <w:b/>
        </w:rPr>
      </w:pPr>
      <w:r>
        <w:rPr>
          <w:rFonts w:ascii="Arial" w:hAnsi="Arial" w:cs="Arial"/>
          <w:b/>
        </w:rPr>
        <w:t xml:space="preserve">See you in Celje and accept our sincere regards!       </w:t>
      </w:r>
    </w:p>
    <w:p w:rsidR="008D0373" w:rsidRDefault="009E18A4" w:rsidP="00985897">
      <w:pPr>
        <w:spacing w:line="276" w:lineRule="auto"/>
        <w:rPr>
          <w:rFonts w:ascii="Arial" w:hAnsi="Arial" w:cs="Arial"/>
          <w:b/>
        </w:rPr>
      </w:pPr>
    </w:p>
    <w:p w:rsidR="00CF1196" w:rsidRDefault="009E18A4" w:rsidP="00985897">
      <w:pPr>
        <w:spacing w:line="276" w:lineRule="auto"/>
        <w:rPr>
          <w:rFonts w:ascii="Arial" w:hAnsi="Arial" w:cs="Arial"/>
          <w:b/>
        </w:rPr>
      </w:pPr>
    </w:p>
    <w:p w:rsidR="00CF1196" w:rsidRDefault="009E18A4" w:rsidP="00985897">
      <w:pPr>
        <w:spacing w:line="276" w:lineRule="auto"/>
        <w:rPr>
          <w:rFonts w:ascii="Arial" w:hAnsi="Arial" w:cs="Arial"/>
          <w:b/>
        </w:rPr>
      </w:pPr>
    </w:p>
    <w:p w:rsidR="008D0373" w:rsidRPr="00BC1CBA" w:rsidRDefault="00BC4973" w:rsidP="00985897">
      <w:pPr>
        <w:spacing w:line="276" w:lineRule="auto"/>
        <w:rPr>
          <w:rFonts w:ascii="Arial" w:hAnsi="Arial" w:cs="Arial"/>
          <w:b/>
        </w:rPr>
      </w:pPr>
      <w:r w:rsidRPr="00BC1CBA">
        <w:rPr>
          <w:rFonts w:ascii="Arial" w:hAnsi="Arial" w:cs="Arial"/>
          <w:b/>
        </w:rPr>
        <w:t xml:space="preserve">                                                                                                                                 Ivan PFEIFER                                                                                                 </w:t>
      </w:r>
    </w:p>
    <w:p w:rsidR="000770B2" w:rsidRPr="0067545B" w:rsidRDefault="00BC4973" w:rsidP="0067545B">
      <w:pPr>
        <w:spacing w:line="276" w:lineRule="auto"/>
        <w:jc w:val="center"/>
        <w:rPr>
          <w:rFonts w:ascii="Arial" w:hAnsi="Arial" w:cs="Arial"/>
          <w:b/>
          <w:u w:val="single"/>
        </w:rPr>
      </w:pPr>
      <w:r w:rsidRPr="00BC1CBA">
        <w:rPr>
          <w:rFonts w:ascii="Arial" w:hAnsi="Arial" w:cs="Arial"/>
          <w:b/>
        </w:rPr>
        <w:t xml:space="preserve">                                                                                                              </w:t>
      </w:r>
      <w:r>
        <w:rPr>
          <w:rFonts w:ascii="Arial" w:hAnsi="Arial" w:cs="Arial"/>
          <w:b/>
        </w:rPr>
        <w:t xml:space="preserve">       </w:t>
      </w:r>
      <w:r w:rsidRPr="00BC1CBA">
        <w:rPr>
          <w:rFonts w:ascii="Arial" w:hAnsi="Arial" w:cs="Arial"/>
          <w:b/>
        </w:rPr>
        <w:t xml:space="preserve">  </w:t>
      </w:r>
      <w:r>
        <w:rPr>
          <w:rFonts w:ascii="Arial" w:hAnsi="Arial" w:cs="Arial"/>
          <w:b/>
        </w:rPr>
        <w:t>President of OC</w:t>
      </w:r>
    </w:p>
    <w:p w:rsidR="008D0373" w:rsidRDefault="00BC4973">
      <w:pPr>
        <w:pageBreakBefore/>
        <w:spacing w:line="360" w:lineRule="auto"/>
        <w:jc w:val="both"/>
        <w:rPr>
          <w:rFonts w:ascii="Arial" w:hAnsi="Arial" w:cs="Arial"/>
          <w:b/>
        </w:rPr>
      </w:pPr>
      <w:bookmarkStart w:id="0" w:name="_GoBack"/>
      <w:bookmarkEnd w:id="0"/>
      <w:r>
        <w:rPr>
          <w:rFonts w:ascii="Arial" w:hAnsi="Arial" w:cs="Arial"/>
          <w:b/>
          <w:u w:val="single"/>
        </w:rPr>
        <w:lastRenderedPageBreak/>
        <w:t>PRELIMINARY TIMETABLE OF EVENTS:</w:t>
      </w:r>
    </w:p>
    <w:p w:rsidR="008D0373" w:rsidRDefault="009E18A4">
      <w:pPr>
        <w:spacing w:line="360" w:lineRule="auto"/>
        <w:jc w:val="both"/>
        <w:rPr>
          <w:rFonts w:ascii="Arial" w:hAnsi="Arial" w:cs="Arial"/>
          <w:b/>
        </w:rPr>
      </w:pPr>
    </w:p>
    <w:p w:rsidR="008D0373" w:rsidRDefault="00A2784D">
      <w:pPr>
        <w:spacing w:line="360" w:lineRule="auto"/>
        <w:jc w:val="both"/>
        <w:rPr>
          <w:rFonts w:ascii="Arial" w:hAnsi="Arial" w:cs="Arial"/>
        </w:rPr>
      </w:pPr>
      <w:r>
        <w:rPr>
          <w:rFonts w:ascii="Arial" w:hAnsi="Arial" w:cs="Arial"/>
          <w:b/>
          <w:u w:val="single"/>
        </w:rPr>
        <w:t>Wednesday, November 20</w:t>
      </w:r>
      <w:r w:rsidR="00BC4973" w:rsidRPr="00B45BFE">
        <w:rPr>
          <w:rFonts w:ascii="Arial" w:hAnsi="Arial" w:cs="Arial"/>
          <w:b/>
          <w:kern w:val="20"/>
          <w:u w:val="single"/>
          <w:vertAlign w:val="superscript"/>
        </w:rPr>
        <w:t>th</w:t>
      </w:r>
      <w:r>
        <w:rPr>
          <w:rFonts w:ascii="Arial" w:hAnsi="Arial" w:cs="Arial"/>
          <w:b/>
          <w:u w:val="single"/>
        </w:rPr>
        <w:t xml:space="preserve"> 2019</w:t>
      </w:r>
    </w:p>
    <w:p w:rsidR="008D0373" w:rsidRDefault="00BC4973">
      <w:pPr>
        <w:spacing w:line="360" w:lineRule="auto"/>
        <w:jc w:val="both"/>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i/>
        </w:rPr>
        <w:t>- Arrival of teams</w:t>
      </w:r>
    </w:p>
    <w:p w:rsidR="008D0373" w:rsidRDefault="00BC4973">
      <w:pPr>
        <w:spacing w:line="360" w:lineRule="auto"/>
        <w:jc w:val="both"/>
        <w:rPr>
          <w:rFonts w:ascii="Arial" w:hAnsi="Arial" w:cs="Arial"/>
          <w:i/>
        </w:rPr>
      </w:pPr>
      <w:r>
        <w:rPr>
          <w:rFonts w:ascii="Arial" w:hAnsi="Arial" w:cs="Arial"/>
          <w:i/>
        </w:rPr>
        <w:t>15:00-19:00</w:t>
      </w:r>
      <w:r>
        <w:rPr>
          <w:rFonts w:ascii="Arial" w:hAnsi="Arial" w:cs="Arial"/>
          <w:i/>
        </w:rPr>
        <w:tab/>
      </w:r>
      <w:r>
        <w:rPr>
          <w:rFonts w:ascii="Arial" w:hAnsi="Arial" w:cs="Arial"/>
          <w:i/>
        </w:rPr>
        <w:tab/>
        <w:t>- practice (Chicks, Cubs,)</w:t>
      </w:r>
    </w:p>
    <w:p w:rsidR="008D0373" w:rsidRDefault="00BC4973">
      <w:pPr>
        <w:spacing w:line="360" w:lineRule="auto"/>
        <w:jc w:val="both"/>
        <w:rPr>
          <w:rFonts w:ascii="Arial" w:hAnsi="Arial" w:cs="Arial"/>
          <w:i/>
        </w:rPr>
      </w:pPr>
      <w:r>
        <w:rPr>
          <w:rFonts w:ascii="Arial" w:hAnsi="Arial" w:cs="Arial"/>
          <w:i/>
        </w:rPr>
        <w:t>19:00</w:t>
      </w:r>
      <w:r>
        <w:rPr>
          <w:rFonts w:ascii="Arial" w:hAnsi="Arial" w:cs="Arial"/>
          <w:i/>
        </w:rPr>
        <w:tab/>
      </w:r>
      <w:r>
        <w:rPr>
          <w:rFonts w:ascii="Arial" w:hAnsi="Arial" w:cs="Arial"/>
          <w:i/>
        </w:rPr>
        <w:tab/>
      </w:r>
      <w:r>
        <w:rPr>
          <w:rFonts w:ascii="Arial" w:hAnsi="Arial" w:cs="Arial"/>
          <w:i/>
        </w:rPr>
        <w:tab/>
        <w:t>- Judges meeting</w:t>
      </w:r>
    </w:p>
    <w:p w:rsidR="008D0373" w:rsidRDefault="00BC4973">
      <w:pPr>
        <w:spacing w:line="360" w:lineRule="auto"/>
        <w:jc w:val="both"/>
        <w:rPr>
          <w:rFonts w:ascii="Arial" w:hAnsi="Arial" w:cs="Arial"/>
          <w:i/>
        </w:rPr>
      </w:pPr>
      <w:r>
        <w:rPr>
          <w:rFonts w:ascii="Arial" w:hAnsi="Arial" w:cs="Arial"/>
          <w:i/>
        </w:rPr>
        <w:t>19:30</w:t>
      </w:r>
      <w:r>
        <w:rPr>
          <w:rFonts w:ascii="Arial" w:hAnsi="Arial" w:cs="Arial"/>
          <w:i/>
        </w:rPr>
        <w:tab/>
      </w:r>
      <w:r>
        <w:rPr>
          <w:rFonts w:ascii="Arial" w:hAnsi="Arial" w:cs="Arial"/>
          <w:i/>
        </w:rPr>
        <w:tab/>
      </w:r>
      <w:r>
        <w:rPr>
          <w:rFonts w:ascii="Arial" w:hAnsi="Arial" w:cs="Arial"/>
          <w:i/>
        </w:rPr>
        <w:tab/>
      </w:r>
      <w:r>
        <w:rPr>
          <w:rFonts w:ascii="Arial" w:hAnsi="Arial" w:cs="Arial"/>
          <w:i/>
          <w:color w:val="00FF00"/>
        </w:rPr>
        <w:t>- draw for CHICKS, CUBS</w:t>
      </w:r>
    </w:p>
    <w:p w:rsidR="0066766B" w:rsidRDefault="0066766B">
      <w:pPr>
        <w:spacing w:line="360" w:lineRule="auto"/>
        <w:jc w:val="both"/>
        <w:rPr>
          <w:rFonts w:ascii="Arial" w:hAnsi="Arial" w:cs="Arial"/>
          <w:b/>
          <w:u w:val="single"/>
        </w:rPr>
      </w:pPr>
    </w:p>
    <w:p w:rsidR="008D0373" w:rsidRDefault="00A2784D">
      <w:pPr>
        <w:spacing w:line="360" w:lineRule="auto"/>
        <w:jc w:val="both"/>
        <w:rPr>
          <w:rFonts w:ascii="Arial" w:hAnsi="Arial" w:cs="Arial"/>
          <w:i/>
        </w:rPr>
      </w:pPr>
      <w:r>
        <w:rPr>
          <w:rFonts w:ascii="Arial" w:hAnsi="Arial" w:cs="Arial"/>
          <w:b/>
          <w:u w:val="single"/>
        </w:rPr>
        <w:t>Thursday, November 21</w:t>
      </w:r>
      <w:r w:rsidR="00BC4973" w:rsidRPr="00B45BFE">
        <w:rPr>
          <w:rFonts w:ascii="Arial" w:hAnsi="Arial" w:cs="Arial"/>
          <w:b/>
          <w:kern w:val="20"/>
          <w:u w:val="single"/>
          <w:vertAlign w:val="superscript"/>
        </w:rPr>
        <w:t>th</w:t>
      </w:r>
      <w:r>
        <w:rPr>
          <w:rFonts w:ascii="Arial" w:hAnsi="Arial" w:cs="Arial"/>
          <w:b/>
          <w:u w:val="single"/>
        </w:rPr>
        <w:t xml:space="preserve"> 2019, INTERCLUB COMPETITION</w:t>
      </w:r>
      <w:r w:rsidR="00BC4973">
        <w:rPr>
          <w:rFonts w:ascii="Arial" w:hAnsi="Arial" w:cs="Arial"/>
          <w:b/>
          <w:u w:val="single"/>
        </w:rPr>
        <w:t xml:space="preserve"> </w:t>
      </w:r>
      <w:r w:rsidR="00BC4973">
        <w:rPr>
          <w:rFonts w:ascii="Arial" w:hAnsi="Arial" w:cs="Arial"/>
          <w:b/>
        </w:rPr>
        <w:t xml:space="preserve">   </w:t>
      </w:r>
    </w:p>
    <w:p w:rsidR="008D0373" w:rsidRDefault="00BC4973">
      <w:pPr>
        <w:spacing w:line="360" w:lineRule="auto"/>
        <w:jc w:val="both"/>
        <w:rPr>
          <w:rFonts w:ascii="Arial" w:hAnsi="Arial" w:cs="Arial"/>
          <w:i/>
        </w:rPr>
      </w:pPr>
      <w:r>
        <w:rPr>
          <w:rFonts w:ascii="Arial" w:hAnsi="Arial" w:cs="Arial"/>
          <w:i/>
        </w:rPr>
        <w:t>07:00 till 14:00</w:t>
      </w:r>
      <w:r>
        <w:rPr>
          <w:rFonts w:ascii="Arial" w:hAnsi="Arial" w:cs="Arial"/>
          <w:i/>
        </w:rPr>
        <w:tab/>
      </w:r>
      <w:r>
        <w:rPr>
          <w:rFonts w:ascii="Arial" w:hAnsi="Arial" w:cs="Arial"/>
          <w:i/>
        </w:rPr>
        <w:tab/>
      </w:r>
      <w:r>
        <w:rPr>
          <w:rFonts w:ascii="Arial" w:hAnsi="Arial" w:cs="Arial"/>
          <w:i/>
          <w:color w:val="FF0000"/>
        </w:rPr>
        <w:t xml:space="preserve">- </w:t>
      </w:r>
      <w:r w:rsidRPr="00ED0A75">
        <w:rPr>
          <w:rFonts w:ascii="Arial" w:hAnsi="Arial" w:cs="Arial"/>
          <w:i/>
          <w:color w:val="FF0000"/>
        </w:rPr>
        <w:t xml:space="preserve">Free Skating CHICKS </w:t>
      </w:r>
      <w:r>
        <w:rPr>
          <w:rFonts w:ascii="Arial" w:hAnsi="Arial" w:cs="Arial"/>
          <w:i/>
          <w:color w:val="FF0000"/>
        </w:rPr>
        <w:t>Girls and Boys</w:t>
      </w:r>
    </w:p>
    <w:p w:rsidR="008D0373" w:rsidRDefault="00BC4973">
      <w:pPr>
        <w:spacing w:line="360" w:lineRule="auto"/>
        <w:jc w:val="both"/>
        <w:rPr>
          <w:rFonts w:ascii="Arial" w:hAnsi="Arial" w:cs="Arial"/>
          <w:i/>
          <w:color w:val="FF0000"/>
        </w:rPr>
      </w:pPr>
      <w:r>
        <w:rPr>
          <w:rFonts w:ascii="Arial" w:hAnsi="Arial" w:cs="Arial"/>
          <w:i/>
        </w:rPr>
        <w:t>14:00 till 21:00</w:t>
      </w:r>
      <w:r>
        <w:rPr>
          <w:rFonts w:ascii="Arial" w:hAnsi="Arial" w:cs="Arial"/>
          <w:i/>
          <w:color w:val="FF0000"/>
        </w:rPr>
        <w:tab/>
      </w:r>
      <w:r>
        <w:rPr>
          <w:rFonts w:ascii="Arial" w:hAnsi="Arial" w:cs="Arial"/>
          <w:i/>
          <w:color w:val="FF0000"/>
        </w:rPr>
        <w:tab/>
        <w:t>- Free Skating CUBS Girls and Boys</w:t>
      </w:r>
    </w:p>
    <w:p w:rsidR="008D0373" w:rsidRDefault="00BC4973">
      <w:pPr>
        <w:spacing w:line="360" w:lineRule="auto"/>
        <w:jc w:val="both"/>
        <w:rPr>
          <w:rFonts w:ascii="Arial" w:hAnsi="Arial" w:cs="Arial"/>
          <w:b/>
          <w:u w:val="single"/>
        </w:rPr>
      </w:pPr>
      <w:r>
        <w:rPr>
          <w:rFonts w:ascii="Arial" w:hAnsi="Arial" w:cs="Arial"/>
          <w:i/>
          <w:color w:val="FF0000"/>
        </w:rPr>
        <w:tab/>
      </w:r>
      <w:r>
        <w:rPr>
          <w:rFonts w:ascii="Arial" w:hAnsi="Arial" w:cs="Arial"/>
          <w:i/>
          <w:color w:val="FF0000"/>
        </w:rPr>
        <w:tab/>
      </w:r>
      <w:r>
        <w:rPr>
          <w:rFonts w:ascii="Arial" w:hAnsi="Arial" w:cs="Arial"/>
          <w:i/>
          <w:color w:val="FF0000"/>
        </w:rPr>
        <w:tab/>
      </w:r>
      <w:r>
        <w:rPr>
          <w:rFonts w:ascii="Arial" w:hAnsi="Arial" w:cs="Arial"/>
          <w:i/>
        </w:rPr>
        <w:t xml:space="preserve"> - awarding of prizes for Chicks and Cubs</w:t>
      </w:r>
    </w:p>
    <w:p w:rsidR="0066766B" w:rsidRDefault="0066766B" w:rsidP="00263169">
      <w:pPr>
        <w:pStyle w:val="Naslov2"/>
        <w:numPr>
          <w:ilvl w:val="0"/>
          <w:numId w:val="0"/>
        </w:numPr>
        <w:spacing w:line="360" w:lineRule="auto"/>
      </w:pPr>
    </w:p>
    <w:p w:rsidR="008D0373" w:rsidRDefault="00A2784D" w:rsidP="00263169">
      <w:pPr>
        <w:pStyle w:val="Naslov2"/>
        <w:numPr>
          <w:ilvl w:val="0"/>
          <w:numId w:val="0"/>
        </w:numPr>
        <w:spacing w:line="360" w:lineRule="auto"/>
        <w:rPr>
          <w:i/>
        </w:rPr>
      </w:pPr>
      <w:r>
        <w:t>Sunday, November 24</w:t>
      </w:r>
      <w:r w:rsidR="00BC4973" w:rsidRPr="00B45BFE">
        <w:rPr>
          <w:kern w:val="20"/>
          <w:vertAlign w:val="superscript"/>
        </w:rPr>
        <w:t>th</w:t>
      </w:r>
      <w:r>
        <w:t xml:space="preserve"> 2019</w:t>
      </w:r>
    </w:p>
    <w:p w:rsidR="008D0373" w:rsidRPr="0066766B" w:rsidRDefault="0066766B">
      <w:pPr>
        <w:spacing w:line="360" w:lineRule="auto"/>
        <w:jc w:val="both"/>
        <w:rPr>
          <w:rFonts w:ascii="Arial" w:hAnsi="Arial" w:cs="Arial"/>
          <w:i/>
        </w:rPr>
      </w:pPr>
      <w:r>
        <w:rPr>
          <w:rFonts w:ascii="Arial" w:hAnsi="Arial" w:cs="Arial"/>
          <w:i/>
        </w:rPr>
        <w:t>20:00</w:t>
      </w:r>
      <w:r w:rsidR="00BC4973">
        <w:rPr>
          <w:rFonts w:ascii="Arial" w:hAnsi="Arial" w:cs="Arial"/>
          <w:i/>
        </w:rPr>
        <w:tab/>
      </w:r>
      <w:r w:rsidR="00BC4973">
        <w:rPr>
          <w:rFonts w:ascii="Arial" w:hAnsi="Arial" w:cs="Arial"/>
          <w:i/>
        </w:rPr>
        <w:tab/>
      </w:r>
      <w:r>
        <w:rPr>
          <w:rFonts w:ascii="Arial" w:hAnsi="Arial" w:cs="Arial"/>
          <w:i/>
        </w:rPr>
        <w:t xml:space="preserve">            </w:t>
      </w:r>
      <w:r w:rsidR="00BC4973">
        <w:rPr>
          <w:rFonts w:ascii="Arial" w:hAnsi="Arial" w:cs="Arial"/>
          <w:i/>
        </w:rPr>
        <w:tab/>
        <w:t>- awarding of prizes Teams EC</w:t>
      </w:r>
    </w:p>
    <w:p w:rsidR="00263169" w:rsidRDefault="009E18A4">
      <w:pPr>
        <w:spacing w:line="360" w:lineRule="auto"/>
        <w:jc w:val="both"/>
        <w:rPr>
          <w:rFonts w:ascii="Arial" w:hAnsi="Arial" w:cs="Arial"/>
          <w:b/>
        </w:rPr>
      </w:pPr>
    </w:p>
    <w:p w:rsidR="008D0373" w:rsidRDefault="00BC4973">
      <w:pPr>
        <w:spacing w:line="360" w:lineRule="auto"/>
        <w:jc w:val="both"/>
        <w:rPr>
          <w:rFonts w:ascii="Arial" w:hAnsi="Arial" w:cs="Arial"/>
          <w:b/>
        </w:rPr>
      </w:pPr>
      <w:r>
        <w:rPr>
          <w:rFonts w:ascii="Arial" w:hAnsi="Arial" w:cs="Arial"/>
          <w:b/>
        </w:rPr>
        <w:t>Subject to change!</w:t>
      </w:r>
    </w:p>
    <w:p w:rsidR="008D0373" w:rsidRDefault="009E18A4">
      <w:pPr>
        <w:spacing w:line="360" w:lineRule="auto"/>
        <w:jc w:val="both"/>
        <w:rPr>
          <w:rFonts w:ascii="Arial" w:hAnsi="Arial" w:cs="Arial"/>
          <w:b/>
        </w:rPr>
      </w:pPr>
    </w:p>
    <w:p w:rsidR="008D0373" w:rsidRDefault="00BC4973">
      <w:pPr>
        <w:spacing w:line="360" w:lineRule="auto"/>
        <w:jc w:val="both"/>
      </w:pPr>
      <w:r>
        <w:rPr>
          <w:rFonts w:ascii="Arial" w:hAnsi="Arial" w:cs="Arial"/>
          <w:b/>
        </w:rPr>
        <w:t xml:space="preserve">Timetable, results and other information </w:t>
      </w:r>
      <w:proofErr w:type="gramStart"/>
      <w:r>
        <w:rPr>
          <w:rFonts w:ascii="Arial" w:hAnsi="Arial" w:cs="Arial"/>
          <w:b/>
        </w:rPr>
        <w:t>will be announced</w:t>
      </w:r>
      <w:proofErr w:type="gramEnd"/>
      <w:r>
        <w:rPr>
          <w:rFonts w:ascii="Arial" w:hAnsi="Arial" w:cs="Arial"/>
          <w:b/>
        </w:rPr>
        <w:t xml:space="preserve"> on internet site of the organizer: </w:t>
      </w:r>
      <w:hyperlink r:id="rId31" w:history="1">
        <w:r>
          <w:rPr>
            <w:rStyle w:val="Hiperpovezava"/>
            <w:rFonts w:ascii="Arial" w:hAnsi="Arial"/>
          </w:rPr>
          <w:t>www.europeancriterium.eu</w:t>
        </w:r>
      </w:hyperlink>
      <w:r>
        <w:rPr>
          <w:rFonts w:ascii="Arial" w:hAnsi="Arial" w:cs="Arial"/>
          <w:b/>
        </w:rPr>
        <w:t xml:space="preserve"> after the conclusion of entries deadline and during the competition.</w:t>
      </w:r>
    </w:p>
    <w:sectPr w:rsidR="008D0373">
      <w:headerReference w:type="even" r:id="rId32"/>
      <w:headerReference w:type="default" r:id="rId33"/>
      <w:footerReference w:type="even" r:id="rId34"/>
      <w:footerReference w:type="default" r:id="rId35"/>
      <w:pgSz w:w="11906" w:h="16838"/>
      <w:pgMar w:top="766" w:right="1418" w:bottom="766" w:left="1418" w:header="709" w:footer="709" w:gutter="0"/>
      <w:cols w:space="708"/>
      <w:docGrid w:linePitch="24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8A4" w:rsidRDefault="009E18A4">
      <w:r>
        <w:separator/>
      </w:r>
    </w:p>
  </w:endnote>
  <w:endnote w:type="continuationSeparator" w:id="0">
    <w:p w:rsidR="009E18A4" w:rsidRDefault="009E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MS Mincho"/>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2B7" w:rsidRDefault="00BC4973" w:rsidP="005C72B7">
    <w:pPr>
      <w:pStyle w:val="Noga"/>
    </w:pPr>
    <w:r>
      <w:rPr>
        <w:lang w:val="sl-SI"/>
      </w:rPr>
      <w:t xml:space="preserve">                                                         </w:t>
    </w:r>
  </w:p>
  <w:p w:rsidR="00D83622" w:rsidRPr="00D83622" w:rsidRDefault="00BC4973" w:rsidP="00D83622">
    <w:pPr>
      <w:pStyle w:val="Noga"/>
    </w:pPr>
    <w:r>
      <w:rPr>
        <w:lang w:val="sl-SI"/>
      </w:rPr>
      <w:t xml:space="preserve">   </w:t>
    </w:r>
    <w:r w:rsidRPr="00D83622">
      <w:rPr>
        <w:lang w:val="sl-SI"/>
      </w:rPr>
      <w:t xml:space="preserve">                                                             </w:t>
    </w:r>
    <w:r>
      <w:rPr>
        <w:lang w:val="sl-SI"/>
      </w:rPr>
      <w:t xml:space="preserve">              </w:t>
    </w:r>
    <w:r w:rsidRPr="00D83622">
      <w:rPr>
        <w:lang w:val="sl-SI"/>
      </w:rPr>
      <w:t xml:space="preserve">    </w:t>
    </w:r>
    <w:r w:rsidR="00692F54">
      <w:rPr>
        <w:noProof/>
        <w:lang w:val="sl-SI" w:eastAsia="sl-SI"/>
      </w:rPr>
      <w:drawing>
        <wp:inline distT="0" distB="0" distL="0" distR="0">
          <wp:extent cx="361950" cy="400050"/>
          <wp:effectExtent l="0" t="0" r="0" b="0"/>
          <wp:docPr id="5" name="Slika 5" descr="MO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r w:rsidRPr="00D83622">
      <w:rPr>
        <w:lang w:val="sl-SI"/>
      </w:rPr>
      <w:t xml:space="preserve">                                                             </w:t>
    </w:r>
  </w:p>
  <w:p w:rsidR="00D94CD9" w:rsidRDefault="009E18A4" w:rsidP="00D8362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622" w:rsidRPr="00D83622" w:rsidRDefault="00BC4973" w:rsidP="00D83622">
    <w:pPr>
      <w:pStyle w:val="Noga"/>
    </w:pPr>
    <w:r>
      <w:rPr>
        <w:lang w:val="sl-SI"/>
      </w:rPr>
      <w:t xml:space="preserve">   </w:t>
    </w:r>
    <w:r w:rsidRPr="00D83622">
      <w:rPr>
        <w:lang w:val="sl-SI"/>
      </w:rPr>
      <w:t xml:space="preserve">                                                          </w:t>
    </w:r>
    <w:r>
      <w:rPr>
        <w:lang w:val="sl-SI"/>
      </w:rPr>
      <w:t xml:space="preserve">             </w:t>
    </w:r>
    <w:r w:rsidRPr="00D83622">
      <w:rPr>
        <w:lang w:val="sl-SI"/>
      </w:rPr>
      <w:t xml:space="preserve">       </w:t>
    </w:r>
    <w:r w:rsidR="00692F54">
      <w:rPr>
        <w:noProof/>
        <w:lang w:val="sl-SI" w:eastAsia="sl-SI"/>
      </w:rPr>
      <w:drawing>
        <wp:inline distT="0" distB="0" distL="0" distR="0">
          <wp:extent cx="361950" cy="400050"/>
          <wp:effectExtent l="0" t="0" r="0" b="0"/>
          <wp:docPr id="6" name="Slika 6" descr="MO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r w:rsidRPr="00D83622">
      <w:rPr>
        <w:lang w:val="sl-SI"/>
      </w:rPr>
      <w:t xml:space="preserve">                                                             </w:t>
    </w:r>
  </w:p>
  <w:p w:rsidR="00D94CD9" w:rsidRDefault="009E18A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8A4" w:rsidRDefault="009E18A4">
      <w:r>
        <w:separator/>
      </w:r>
    </w:p>
  </w:footnote>
  <w:footnote w:type="continuationSeparator" w:id="0">
    <w:p w:rsidR="009E18A4" w:rsidRDefault="009E1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CD9" w:rsidRDefault="009E18A4">
    <w:pPr>
      <w:pStyle w:val="Glava"/>
    </w:pPr>
  </w:p>
  <w:p w:rsidR="00F267F9" w:rsidRDefault="007A44E7">
    <w:pPr>
      <w:pStyle w:val="Glava"/>
    </w:pPr>
    <w:r w:rsidRPr="007A44E7">
      <w:rPr>
        <w:noProof/>
        <w:lang w:val="sl-SI" w:eastAsia="sl-SI"/>
      </w:rPr>
      <w:drawing>
        <wp:inline distT="0" distB="0" distL="0" distR="0">
          <wp:extent cx="5759450" cy="406918"/>
          <wp:effectExtent l="0" t="0" r="0" b="0"/>
          <wp:docPr id="2" name="Slika 2" descr="C:\Users\Ivan\Desktop\Skate Celje\SKATE CELJE\Skate 2019\Skate_Celje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Desktop\Skate Celje\SKATE CELJE\Skate 2019\Skate_Celje_20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06918"/>
                  </a:xfrm>
                  <a:prstGeom prst="rect">
                    <a:avLst/>
                  </a:prstGeom>
                  <a:noFill/>
                  <a:ln>
                    <a:noFill/>
                  </a:ln>
                </pic:spPr>
              </pic:pic>
            </a:graphicData>
          </a:graphic>
        </wp:inline>
      </w:drawing>
    </w:r>
  </w:p>
  <w:p w:rsidR="00F267F9" w:rsidRDefault="009E18A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BCB" w:rsidRPr="00B356B2" w:rsidRDefault="00BC4973" w:rsidP="00B356B2">
    <w:pPr>
      <w:pStyle w:val="Glava"/>
      <w:rPr>
        <w:lang w:val="sl-SI"/>
      </w:rPr>
    </w:pPr>
    <w:r>
      <w:rPr>
        <w:lang w:val="sl-SI"/>
      </w:rPr>
      <w:t xml:space="preserve">                 </w:t>
    </w:r>
  </w:p>
  <w:p w:rsidR="00D94CD9" w:rsidRDefault="007A44E7">
    <w:pPr>
      <w:pStyle w:val="Glava"/>
    </w:pPr>
    <w:r w:rsidRPr="007A44E7">
      <w:rPr>
        <w:noProof/>
        <w:lang w:val="sl-SI" w:eastAsia="sl-SI"/>
      </w:rPr>
      <w:drawing>
        <wp:inline distT="0" distB="0" distL="0" distR="0">
          <wp:extent cx="5759450" cy="406918"/>
          <wp:effectExtent l="0" t="0" r="0" b="0"/>
          <wp:docPr id="1" name="Slika 1" descr="C:\Users\Ivan\Desktop\Skate Celje\SKATE CELJE\Skate 2019\Skate_Celje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Desktop\Skate Celje\SKATE CELJE\Skate 2019\Skate_Celje_20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06918"/>
                  </a:xfrm>
                  <a:prstGeom prst="rect">
                    <a:avLst/>
                  </a:prstGeom>
                  <a:noFill/>
                  <a:ln>
                    <a:noFill/>
                  </a:ln>
                </pic:spPr>
              </pic:pic>
            </a:graphicData>
          </a:graphic>
        </wp:inline>
      </w:drawing>
    </w:r>
  </w:p>
  <w:p w:rsidR="00D94CD9" w:rsidRDefault="009E18A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slov2"/>
      <w:suff w:val="nothing"/>
      <w:lvlText w:val=""/>
      <w:lvlJc w:val="left"/>
      <w:pPr>
        <w:tabs>
          <w:tab w:val="num" w:pos="0"/>
        </w:tabs>
        <w:ind w:left="576" w:hanging="576"/>
      </w:pPr>
    </w:lvl>
    <w:lvl w:ilvl="2">
      <w:start w:val="1"/>
      <w:numFmt w:val="none"/>
      <w:pStyle w:val="Naslov3"/>
      <w:suff w:val="nothing"/>
      <w:lvlText w:val=""/>
      <w:lvlJc w:val="left"/>
      <w:pPr>
        <w:tabs>
          <w:tab w:val="num" w:pos="0"/>
        </w:tabs>
        <w:ind w:left="720" w:hanging="720"/>
      </w:pPr>
    </w:lvl>
    <w:lvl w:ilvl="3">
      <w:start w:val="1"/>
      <w:numFmt w:val="none"/>
      <w:pStyle w:val="Naslov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slov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5"/>
      <w:numFmt w:val="bullet"/>
      <w:lvlText w:val="-"/>
      <w:lvlJc w:val="left"/>
      <w:pPr>
        <w:tabs>
          <w:tab w:val="num" w:pos="720"/>
        </w:tabs>
        <w:ind w:left="720" w:hanging="360"/>
      </w:pPr>
      <w:rPr>
        <w:rFonts w:ascii="Arial" w:hAnsi="Arial" w:cs="Times New Roman"/>
      </w:r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Times New Roman"/>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Times New Roman"/>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3" w15:restartNumberingAfterBreak="0">
    <w:nsid w:val="667E2C71"/>
    <w:multiLevelType w:val="hybridMultilevel"/>
    <w:tmpl w:val="57C47338"/>
    <w:lvl w:ilvl="0" w:tplc="31D41A66">
      <w:start w:val="1"/>
      <w:numFmt w:val="bullet"/>
      <w:lvlText w:val=""/>
      <w:lvlJc w:val="left"/>
      <w:pPr>
        <w:ind w:left="720" w:hanging="360"/>
      </w:pPr>
      <w:rPr>
        <w:rFonts w:ascii="Symbol" w:hAnsi="Symbol" w:hint="default"/>
      </w:rPr>
    </w:lvl>
    <w:lvl w:ilvl="1" w:tplc="0B88E04A" w:tentative="1">
      <w:start w:val="1"/>
      <w:numFmt w:val="bullet"/>
      <w:lvlText w:val="o"/>
      <w:lvlJc w:val="left"/>
      <w:pPr>
        <w:ind w:left="1440" w:hanging="360"/>
      </w:pPr>
      <w:rPr>
        <w:rFonts w:ascii="Courier New" w:hAnsi="Courier New" w:cs="Courier New" w:hint="default"/>
      </w:rPr>
    </w:lvl>
    <w:lvl w:ilvl="2" w:tplc="0C5478A6" w:tentative="1">
      <w:start w:val="1"/>
      <w:numFmt w:val="bullet"/>
      <w:lvlText w:val=""/>
      <w:lvlJc w:val="left"/>
      <w:pPr>
        <w:ind w:left="2160" w:hanging="360"/>
      </w:pPr>
      <w:rPr>
        <w:rFonts w:ascii="Wingdings" w:hAnsi="Wingdings" w:hint="default"/>
      </w:rPr>
    </w:lvl>
    <w:lvl w:ilvl="3" w:tplc="E9285BAC" w:tentative="1">
      <w:start w:val="1"/>
      <w:numFmt w:val="bullet"/>
      <w:lvlText w:val=""/>
      <w:lvlJc w:val="left"/>
      <w:pPr>
        <w:ind w:left="2880" w:hanging="360"/>
      </w:pPr>
      <w:rPr>
        <w:rFonts w:ascii="Symbol" w:hAnsi="Symbol" w:hint="default"/>
      </w:rPr>
    </w:lvl>
    <w:lvl w:ilvl="4" w:tplc="717075A4" w:tentative="1">
      <w:start w:val="1"/>
      <w:numFmt w:val="bullet"/>
      <w:lvlText w:val="o"/>
      <w:lvlJc w:val="left"/>
      <w:pPr>
        <w:ind w:left="3600" w:hanging="360"/>
      </w:pPr>
      <w:rPr>
        <w:rFonts w:ascii="Courier New" w:hAnsi="Courier New" w:cs="Courier New" w:hint="default"/>
      </w:rPr>
    </w:lvl>
    <w:lvl w:ilvl="5" w:tplc="A5402CCE" w:tentative="1">
      <w:start w:val="1"/>
      <w:numFmt w:val="bullet"/>
      <w:lvlText w:val=""/>
      <w:lvlJc w:val="left"/>
      <w:pPr>
        <w:ind w:left="4320" w:hanging="360"/>
      </w:pPr>
      <w:rPr>
        <w:rFonts w:ascii="Wingdings" w:hAnsi="Wingdings" w:hint="default"/>
      </w:rPr>
    </w:lvl>
    <w:lvl w:ilvl="6" w:tplc="6A441756" w:tentative="1">
      <w:start w:val="1"/>
      <w:numFmt w:val="bullet"/>
      <w:lvlText w:val=""/>
      <w:lvlJc w:val="left"/>
      <w:pPr>
        <w:ind w:left="5040" w:hanging="360"/>
      </w:pPr>
      <w:rPr>
        <w:rFonts w:ascii="Symbol" w:hAnsi="Symbol" w:hint="default"/>
      </w:rPr>
    </w:lvl>
    <w:lvl w:ilvl="7" w:tplc="B09CDB76" w:tentative="1">
      <w:start w:val="1"/>
      <w:numFmt w:val="bullet"/>
      <w:lvlText w:val="o"/>
      <w:lvlJc w:val="left"/>
      <w:pPr>
        <w:ind w:left="5760" w:hanging="360"/>
      </w:pPr>
      <w:rPr>
        <w:rFonts w:ascii="Courier New" w:hAnsi="Courier New" w:cs="Courier New" w:hint="default"/>
      </w:rPr>
    </w:lvl>
    <w:lvl w:ilvl="8" w:tplc="DDD24946" w:tentative="1">
      <w:start w:val="1"/>
      <w:numFmt w:val="bullet"/>
      <w:lvlText w:val=""/>
      <w:lvlJc w:val="left"/>
      <w:pPr>
        <w:ind w:left="6480" w:hanging="360"/>
      </w:pPr>
      <w:rPr>
        <w:rFonts w:ascii="Wingdings" w:hAnsi="Wingdings" w:hint="default"/>
      </w:rPr>
    </w:lvl>
  </w:abstractNum>
  <w:abstractNum w:abstractNumId="4" w15:restartNumberingAfterBreak="0">
    <w:nsid w:val="69B87EE6"/>
    <w:multiLevelType w:val="hybridMultilevel"/>
    <w:tmpl w:val="2268543C"/>
    <w:lvl w:ilvl="0" w:tplc="7FBE19E0">
      <w:start w:val="1"/>
      <w:numFmt w:val="bullet"/>
      <w:lvlText w:val=""/>
      <w:lvlJc w:val="left"/>
      <w:pPr>
        <w:ind w:left="720" w:hanging="360"/>
      </w:pPr>
      <w:rPr>
        <w:rFonts w:ascii="Wingdings" w:hAnsi="Wingdings" w:hint="default"/>
      </w:rPr>
    </w:lvl>
    <w:lvl w:ilvl="1" w:tplc="E546312A" w:tentative="1">
      <w:start w:val="1"/>
      <w:numFmt w:val="bullet"/>
      <w:lvlText w:val="o"/>
      <w:lvlJc w:val="left"/>
      <w:pPr>
        <w:ind w:left="1440" w:hanging="360"/>
      </w:pPr>
      <w:rPr>
        <w:rFonts w:ascii="Courier New" w:hAnsi="Courier New" w:cs="Courier New" w:hint="default"/>
      </w:rPr>
    </w:lvl>
    <w:lvl w:ilvl="2" w:tplc="819E10CC" w:tentative="1">
      <w:start w:val="1"/>
      <w:numFmt w:val="bullet"/>
      <w:lvlText w:val=""/>
      <w:lvlJc w:val="left"/>
      <w:pPr>
        <w:ind w:left="2160" w:hanging="360"/>
      </w:pPr>
      <w:rPr>
        <w:rFonts w:ascii="Wingdings" w:hAnsi="Wingdings" w:hint="default"/>
      </w:rPr>
    </w:lvl>
    <w:lvl w:ilvl="3" w:tplc="C27E0578" w:tentative="1">
      <w:start w:val="1"/>
      <w:numFmt w:val="bullet"/>
      <w:lvlText w:val=""/>
      <w:lvlJc w:val="left"/>
      <w:pPr>
        <w:ind w:left="2880" w:hanging="360"/>
      </w:pPr>
      <w:rPr>
        <w:rFonts w:ascii="Symbol" w:hAnsi="Symbol" w:hint="default"/>
      </w:rPr>
    </w:lvl>
    <w:lvl w:ilvl="4" w:tplc="368ACE8C" w:tentative="1">
      <w:start w:val="1"/>
      <w:numFmt w:val="bullet"/>
      <w:lvlText w:val="o"/>
      <w:lvlJc w:val="left"/>
      <w:pPr>
        <w:ind w:left="3600" w:hanging="360"/>
      </w:pPr>
      <w:rPr>
        <w:rFonts w:ascii="Courier New" w:hAnsi="Courier New" w:cs="Courier New" w:hint="default"/>
      </w:rPr>
    </w:lvl>
    <w:lvl w:ilvl="5" w:tplc="88B2B52A" w:tentative="1">
      <w:start w:val="1"/>
      <w:numFmt w:val="bullet"/>
      <w:lvlText w:val=""/>
      <w:lvlJc w:val="left"/>
      <w:pPr>
        <w:ind w:left="4320" w:hanging="360"/>
      </w:pPr>
      <w:rPr>
        <w:rFonts w:ascii="Wingdings" w:hAnsi="Wingdings" w:hint="default"/>
      </w:rPr>
    </w:lvl>
    <w:lvl w:ilvl="6" w:tplc="9FA6343C" w:tentative="1">
      <w:start w:val="1"/>
      <w:numFmt w:val="bullet"/>
      <w:lvlText w:val=""/>
      <w:lvlJc w:val="left"/>
      <w:pPr>
        <w:ind w:left="5040" w:hanging="360"/>
      </w:pPr>
      <w:rPr>
        <w:rFonts w:ascii="Symbol" w:hAnsi="Symbol" w:hint="default"/>
      </w:rPr>
    </w:lvl>
    <w:lvl w:ilvl="7" w:tplc="6B18FFE2" w:tentative="1">
      <w:start w:val="1"/>
      <w:numFmt w:val="bullet"/>
      <w:lvlText w:val="o"/>
      <w:lvlJc w:val="left"/>
      <w:pPr>
        <w:ind w:left="5760" w:hanging="360"/>
      </w:pPr>
      <w:rPr>
        <w:rFonts w:ascii="Courier New" w:hAnsi="Courier New" w:cs="Courier New" w:hint="default"/>
      </w:rPr>
    </w:lvl>
    <w:lvl w:ilvl="8" w:tplc="0546AB06" w:tentative="1">
      <w:start w:val="1"/>
      <w:numFmt w:val="bullet"/>
      <w:lvlText w:val=""/>
      <w:lvlJc w:val="left"/>
      <w:pPr>
        <w:ind w:left="6480" w:hanging="360"/>
      </w:pPr>
      <w:rPr>
        <w:rFonts w:ascii="Wingdings" w:hAnsi="Wingdings" w:hint="default"/>
      </w:rPr>
    </w:lvl>
  </w:abstractNum>
  <w:abstractNum w:abstractNumId="5" w15:restartNumberingAfterBreak="0">
    <w:nsid w:val="77043272"/>
    <w:multiLevelType w:val="hybridMultilevel"/>
    <w:tmpl w:val="1838823E"/>
    <w:lvl w:ilvl="0" w:tplc="C798A3A4">
      <w:start w:val="1"/>
      <w:numFmt w:val="bullet"/>
      <w:lvlText w:val=""/>
      <w:lvlJc w:val="left"/>
      <w:pPr>
        <w:ind w:left="720" w:hanging="360"/>
      </w:pPr>
      <w:rPr>
        <w:rFonts w:ascii="Symbol" w:hAnsi="Symbol" w:hint="default"/>
      </w:rPr>
    </w:lvl>
    <w:lvl w:ilvl="1" w:tplc="4D925142" w:tentative="1">
      <w:start w:val="1"/>
      <w:numFmt w:val="bullet"/>
      <w:lvlText w:val="o"/>
      <w:lvlJc w:val="left"/>
      <w:pPr>
        <w:ind w:left="1440" w:hanging="360"/>
      </w:pPr>
      <w:rPr>
        <w:rFonts w:ascii="Courier New" w:hAnsi="Courier New" w:cs="Courier New" w:hint="default"/>
      </w:rPr>
    </w:lvl>
    <w:lvl w:ilvl="2" w:tplc="DF74012E" w:tentative="1">
      <w:start w:val="1"/>
      <w:numFmt w:val="bullet"/>
      <w:lvlText w:val=""/>
      <w:lvlJc w:val="left"/>
      <w:pPr>
        <w:ind w:left="2160" w:hanging="360"/>
      </w:pPr>
      <w:rPr>
        <w:rFonts w:ascii="Wingdings" w:hAnsi="Wingdings" w:hint="default"/>
      </w:rPr>
    </w:lvl>
    <w:lvl w:ilvl="3" w:tplc="B9D6C6F8" w:tentative="1">
      <w:start w:val="1"/>
      <w:numFmt w:val="bullet"/>
      <w:lvlText w:val=""/>
      <w:lvlJc w:val="left"/>
      <w:pPr>
        <w:ind w:left="2880" w:hanging="360"/>
      </w:pPr>
      <w:rPr>
        <w:rFonts w:ascii="Symbol" w:hAnsi="Symbol" w:hint="default"/>
      </w:rPr>
    </w:lvl>
    <w:lvl w:ilvl="4" w:tplc="9F6EABA6" w:tentative="1">
      <w:start w:val="1"/>
      <w:numFmt w:val="bullet"/>
      <w:lvlText w:val="o"/>
      <w:lvlJc w:val="left"/>
      <w:pPr>
        <w:ind w:left="3600" w:hanging="360"/>
      </w:pPr>
      <w:rPr>
        <w:rFonts w:ascii="Courier New" w:hAnsi="Courier New" w:cs="Courier New" w:hint="default"/>
      </w:rPr>
    </w:lvl>
    <w:lvl w:ilvl="5" w:tplc="B0F42DFA" w:tentative="1">
      <w:start w:val="1"/>
      <w:numFmt w:val="bullet"/>
      <w:lvlText w:val=""/>
      <w:lvlJc w:val="left"/>
      <w:pPr>
        <w:ind w:left="4320" w:hanging="360"/>
      </w:pPr>
      <w:rPr>
        <w:rFonts w:ascii="Wingdings" w:hAnsi="Wingdings" w:hint="default"/>
      </w:rPr>
    </w:lvl>
    <w:lvl w:ilvl="6" w:tplc="4C2A61CC" w:tentative="1">
      <w:start w:val="1"/>
      <w:numFmt w:val="bullet"/>
      <w:lvlText w:val=""/>
      <w:lvlJc w:val="left"/>
      <w:pPr>
        <w:ind w:left="5040" w:hanging="360"/>
      </w:pPr>
      <w:rPr>
        <w:rFonts w:ascii="Symbol" w:hAnsi="Symbol" w:hint="default"/>
      </w:rPr>
    </w:lvl>
    <w:lvl w:ilvl="7" w:tplc="66FADD06" w:tentative="1">
      <w:start w:val="1"/>
      <w:numFmt w:val="bullet"/>
      <w:lvlText w:val="o"/>
      <w:lvlJc w:val="left"/>
      <w:pPr>
        <w:ind w:left="5760" w:hanging="360"/>
      </w:pPr>
      <w:rPr>
        <w:rFonts w:ascii="Courier New" w:hAnsi="Courier New" w:cs="Courier New" w:hint="default"/>
      </w:rPr>
    </w:lvl>
    <w:lvl w:ilvl="8" w:tplc="BAD63756"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777"/>
    <w:rsid w:val="0001278A"/>
    <w:rsid w:val="0003174F"/>
    <w:rsid w:val="000B1DE6"/>
    <w:rsid w:val="000D1767"/>
    <w:rsid w:val="000D5280"/>
    <w:rsid w:val="00154546"/>
    <w:rsid w:val="001B2996"/>
    <w:rsid w:val="001D0591"/>
    <w:rsid w:val="001D3646"/>
    <w:rsid w:val="001F1164"/>
    <w:rsid w:val="00277DEA"/>
    <w:rsid w:val="002B5777"/>
    <w:rsid w:val="002C2716"/>
    <w:rsid w:val="00316C03"/>
    <w:rsid w:val="003323D6"/>
    <w:rsid w:val="003527F1"/>
    <w:rsid w:val="00371CBE"/>
    <w:rsid w:val="003B769D"/>
    <w:rsid w:val="004349A7"/>
    <w:rsid w:val="004D01B6"/>
    <w:rsid w:val="004E54D2"/>
    <w:rsid w:val="00503124"/>
    <w:rsid w:val="00550D89"/>
    <w:rsid w:val="006069A9"/>
    <w:rsid w:val="0061123D"/>
    <w:rsid w:val="0066766B"/>
    <w:rsid w:val="0067545B"/>
    <w:rsid w:val="00692F54"/>
    <w:rsid w:val="00696730"/>
    <w:rsid w:val="006C1D61"/>
    <w:rsid w:val="006D3F94"/>
    <w:rsid w:val="00797EF3"/>
    <w:rsid w:val="007A44E7"/>
    <w:rsid w:val="007C2AA1"/>
    <w:rsid w:val="008416EF"/>
    <w:rsid w:val="00864CEF"/>
    <w:rsid w:val="00905DCF"/>
    <w:rsid w:val="00922E68"/>
    <w:rsid w:val="00981CAD"/>
    <w:rsid w:val="009C2564"/>
    <w:rsid w:val="009E18A4"/>
    <w:rsid w:val="00A2784D"/>
    <w:rsid w:val="00B109F5"/>
    <w:rsid w:val="00B15757"/>
    <w:rsid w:val="00B80EDF"/>
    <w:rsid w:val="00BC4973"/>
    <w:rsid w:val="00BC5A38"/>
    <w:rsid w:val="00C0088E"/>
    <w:rsid w:val="00C501EB"/>
    <w:rsid w:val="00C65D7A"/>
    <w:rsid w:val="00C807CF"/>
    <w:rsid w:val="00C91828"/>
    <w:rsid w:val="00CF3B3A"/>
    <w:rsid w:val="00E0320C"/>
    <w:rsid w:val="00E46378"/>
    <w:rsid w:val="00E60C3A"/>
    <w:rsid w:val="00EA0C90"/>
    <w:rsid w:val="00EF1202"/>
    <w:rsid w:val="00F000C8"/>
    <w:rsid w:val="00F211E7"/>
    <w:rsid w:val="00F54ADB"/>
    <w:rsid w:val="00F755AF"/>
  </w:rsids>
  <m:mathPr>
    <m:mathFont m:val="Cambria Math"/>
    <m:brkBin m:val="before"/>
    <m:brkBinSub m:val="--"/>
    <m:smallFrac m:val="0"/>
    <m:dispDef/>
    <m:lMargin m:val="0"/>
    <m:rMargin m:val="0"/>
    <m:defJc m:val="centerGroup"/>
    <m:wrapRight/>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5B6A51E-8CFB-48BD-B559-010C5AC8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uppressAutoHyphens/>
    </w:pPr>
    <w:rPr>
      <w:kern w:val="1"/>
      <w:lang w:val="en-US" w:eastAsia="ar-SA"/>
    </w:rPr>
  </w:style>
  <w:style w:type="paragraph" w:styleId="Naslov1">
    <w:name w:val="heading 1"/>
    <w:basedOn w:val="Navaden"/>
    <w:next w:val="Telobesedila"/>
    <w:qFormat/>
    <w:pPr>
      <w:keepNext/>
      <w:jc w:val="center"/>
      <w:outlineLvl w:val="0"/>
    </w:pPr>
    <w:rPr>
      <w:rFonts w:ascii="Century Gothic" w:hAnsi="Century Gothic" w:cs="Century Gothic"/>
      <w:b/>
      <w:sz w:val="36"/>
    </w:rPr>
  </w:style>
  <w:style w:type="paragraph" w:styleId="Naslov2">
    <w:name w:val="heading 2"/>
    <w:basedOn w:val="Navaden"/>
    <w:next w:val="Telobesedila"/>
    <w:qFormat/>
    <w:pPr>
      <w:keepNext/>
      <w:numPr>
        <w:ilvl w:val="1"/>
        <w:numId w:val="1"/>
      </w:numPr>
      <w:jc w:val="both"/>
      <w:outlineLvl w:val="1"/>
    </w:pPr>
    <w:rPr>
      <w:rFonts w:ascii="Arial" w:hAnsi="Arial" w:cs="Arial"/>
      <w:b/>
      <w:u w:val="single"/>
    </w:rPr>
  </w:style>
  <w:style w:type="paragraph" w:styleId="Naslov3">
    <w:name w:val="heading 3"/>
    <w:basedOn w:val="Navaden"/>
    <w:next w:val="Telobesedila"/>
    <w:qFormat/>
    <w:pPr>
      <w:keepNext/>
      <w:numPr>
        <w:ilvl w:val="2"/>
        <w:numId w:val="1"/>
      </w:numPr>
      <w:jc w:val="right"/>
      <w:outlineLvl w:val="2"/>
    </w:pPr>
    <w:rPr>
      <w:rFonts w:ascii="Arial" w:hAnsi="Arial" w:cs="Arial"/>
      <w:b/>
    </w:rPr>
  </w:style>
  <w:style w:type="paragraph" w:styleId="Naslov4">
    <w:name w:val="heading 4"/>
    <w:basedOn w:val="Navaden"/>
    <w:next w:val="Telobesedila"/>
    <w:qFormat/>
    <w:pPr>
      <w:keepNext/>
      <w:numPr>
        <w:ilvl w:val="3"/>
        <w:numId w:val="1"/>
      </w:numPr>
      <w:outlineLvl w:val="3"/>
    </w:pPr>
    <w:rPr>
      <w:rFonts w:ascii="Arial" w:hAnsi="Arial" w:cs="Arial"/>
      <w:b/>
      <w:sz w:val="28"/>
    </w:rPr>
  </w:style>
  <w:style w:type="paragraph" w:styleId="Naslov6">
    <w:name w:val="heading 6"/>
    <w:basedOn w:val="Navaden"/>
    <w:next w:val="Telobesedila"/>
    <w:qFormat/>
    <w:pPr>
      <w:keepNext/>
      <w:keepLines/>
      <w:numPr>
        <w:ilvl w:val="5"/>
        <w:numId w:val="1"/>
      </w:numPr>
      <w:spacing w:before="200"/>
      <w:outlineLvl w:val="5"/>
    </w:pPr>
    <w:rPr>
      <w:rFonts w:ascii="Cambria" w:hAnsi="Cambria" w:cs="Cambria"/>
      <w:i/>
      <w:iCs/>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2z0">
    <w:name w:val="WW8Num2z0"/>
    <w:rPr>
      <w:rFonts w:eastAsia="Times New Roman" w:cs="Times New Roman"/>
    </w:rPr>
  </w:style>
  <w:style w:type="character" w:customStyle="1" w:styleId="WW8Num2z1">
    <w:name w:val="WW8Num2z1"/>
    <w:rPr>
      <w:rFonts w:cs="Times New Roman"/>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Arial"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DefaultParagraphFont1">
    <w:name w:val="Default Paragraph Font1"/>
  </w:style>
  <w:style w:type="character" w:customStyle="1" w:styleId="Naslov1Znak">
    <w:name w:val="Naslov 1 Znak"/>
    <w:rPr>
      <w:rFonts w:ascii="Cambria" w:hAnsi="Cambria" w:cs="Times New Roman"/>
      <w:b/>
      <w:bCs/>
      <w:kern w:val="1"/>
      <w:sz w:val="32"/>
      <w:szCs w:val="32"/>
      <w:lang w:val="en-US"/>
    </w:rPr>
  </w:style>
  <w:style w:type="character" w:customStyle="1" w:styleId="Naslov2Znak">
    <w:name w:val="Naslov 2 Znak"/>
    <w:rPr>
      <w:rFonts w:ascii="Cambria" w:hAnsi="Cambria" w:cs="Times New Roman"/>
      <w:b/>
      <w:bCs/>
      <w:i/>
      <w:iCs/>
      <w:sz w:val="28"/>
      <w:szCs w:val="28"/>
      <w:lang w:val="en-US"/>
    </w:rPr>
  </w:style>
  <w:style w:type="character" w:customStyle="1" w:styleId="Naslov3Znak">
    <w:name w:val="Naslov 3 Znak"/>
    <w:rPr>
      <w:rFonts w:ascii="Cambria" w:hAnsi="Cambria" w:cs="Times New Roman"/>
      <w:b/>
      <w:bCs/>
      <w:sz w:val="26"/>
      <w:szCs w:val="26"/>
      <w:lang w:val="en-US"/>
    </w:rPr>
  </w:style>
  <w:style w:type="character" w:customStyle="1" w:styleId="Naslov4Znak">
    <w:name w:val="Naslov 4 Znak"/>
    <w:rPr>
      <w:rFonts w:ascii="Calibri" w:hAnsi="Calibri" w:cs="Times New Roman"/>
      <w:b/>
      <w:bCs/>
      <w:sz w:val="28"/>
      <w:szCs w:val="28"/>
      <w:lang w:val="en-US"/>
    </w:rPr>
  </w:style>
  <w:style w:type="character" w:customStyle="1" w:styleId="Naslov6Znak">
    <w:name w:val="Naslov 6 Znak"/>
    <w:rPr>
      <w:rFonts w:ascii="Cambria" w:hAnsi="Cambria" w:cs="Times New Roman"/>
      <w:i/>
      <w:iCs/>
      <w:color w:val="243F60"/>
      <w:lang w:val="en-US"/>
    </w:rPr>
  </w:style>
  <w:style w:type="character" w:customStyle="1" w:styleId="GlavaZnak">
    <w:name w:val="Glava Znak"/>
    <w:rPr>
      <w:rFonts w:cs="Times New Roman"/>
      <w:sz w:val="20"/>
      <w:szCs w:val="20"/>
      <w:lang w:val="en-US"/>
    </w:rPr>
  </w:style>
  <w:style w:type="character" w:customStyle="1" w:styleId="PageNumber1">
    <w:name w:val="Page Number1"/>
    <w:rPr>
      <w:rFonts w:cs="Times New Roman"/>
    </w:rPr>
  </w:style>
  <w:style w:type="character" w:customStyle="1" w:styleId="NogaZnak">
    <w:name w:val="Noga Znak"/>
    <w:rPr>
      <w:rFonts w:cs="Times New Roman"/>
      <w:sz w:val="20"/>
      <w:szCs w:val="20"/>
      <w:lang w:val="en-US"/>
    </w:rPr>
  </w:style>
  <w:style w:type="character" w:styleId="Hiperpovezava">
    <w:name w:val="Hyperlink"/>
    <w:rPr>
      <w:rFonts w:cs="Times New Roman"/>
      <w:color w:val="0000FF"/>
      <w:u w:val="single"/>
    </w:rPr>
  </w:style>
  <w:style w:type="character" w:customStyle="1" w:styleId="TelobesedilaZnak">
    <w:name w:val="Telo besedila Znak"/>
    <w:rPr>
      <w:rFonts w:cs="Times New Roman"/>
      <w:sz w:val="20"/>
      <w:szCs w:val="20"/>
      <w:lang w:val="en-US"/>
    </w:rPr>
  </w:style>
  <w:style w:type="character" w:customStyle="1" w:styleId="Telobesedila2Znak">
    <w:name w:val="Telo besedila 2 Znak"/>
    <w:rPr>
      <w:rFonts w:cs="Times New Roman"/>
      <w:sz w:val="20"/>
      <w:szCs w:val="20"/>
      <w:lang w:val="en-US"/>
    </w:rPr>
  </w:style>
  <w:style w:type="character" w:customStyle="1" w:styleId="ZgradbadokumentaZnak">
    <w:name w:val="Zgradba dokumenta Znak"/>
    <w:rPr>
      <w:rFonts w:cs="Times New Roman"/>
      <w:sz w:val="2"/>
      <w:lang w:val="en-US"/>
    </w:rPr>
  </w:style>
  <w:style w:type="character" w:customStyle="1" w:styleId="BesedilooblakaZnak">
    <w:name w:val="Besedilo oblačka Znak"/>
    <w:rPr>
      <w:rFonts w:cs="Times New Roman"/>
      <w:sz w:val="2"/>
      <w:lang w:val="en-US"/>
    </w:rPr>
  </w:style>
  <w:style w:type="character" w:customStyle="1" w:styleId="hps">
    <w:name w:val="hps"/>
    <w:rPr>
      <w:rFonts w:cs="Times New Roman"/>
    </w:rPr>
  </w:style>
  <w:style w:type="character" w:customStyle="1" w:styleId="FollowedHyperlink1">
    <w:name w:val="FollowedHyperlink1"/>
    <w:rPr>
      <w:rFonts w:cs="Times New Roman"/>
      <w:color w:val="800080"/>
      <w:u w:val="single"/>
    </w:rPr>
  </w:style>
  <w:style w:type="character" w:customStyle="1" w:styleId="ListLabel1">
    <w:name w:val="ListLabel 1"/>
    <w:rPr>
      <w:rFonts w:cs="Times New Roman"/>
      <w:b/>
      <w:i w:val="0"/>
      <w:sz w:val="20"/>
      <w:u w:val="none"/>
    </w:rPr>
  </w:style>
  <w:style w:type="character" w:customStyle="1" w:styleId="ListLabel2">
    <w:name w:val="ListLabel 2"/>
    <w:rPr>
      <w:rFonts w:eastAsia="Times New Roman"/>
    </w:rPr>
  </w:style>
  <w:style w:type="character" w:customStyle="1" w:styleId="ListLabel3">
    <w:name w:val="ListLabel 3"/>
    <w:rPr>
      <w:rFonts w:eastAsia="Times New Roman" w:cs="Times New Roman"/>
    </w:rPr>
  </w:style>
  <w:style w:type="character" w:customStyle="1" w:styleId="ListLabel4">
    <w:name w:val="ListLabel 4"/>
    <w:rPr>
      <w:rFonts w:cs="Times New Roman"/>
    </w:rPr>
  </w:style>
  <w:style w:type="character" w:customStyle="1" w:styleId="Felsorolsjel">
    <w:name w:val="Felsorolásjel"/>
    <w:rPr>
      <w:rFonts w:ascii="OpenSymbol" w:eastAsia="OpenSymbol" w:hAnsi="OpenSymbol" w:cs="OpenSymbol"/>
    </w:rPr>
  </w:style>
  <w:style w:type="paragraph" w:customStyle="1" w:styleId="Cmsor">
    <w:name w:val="Címsor"/>
    <w:basedOn w:val="Navaden"/>
    <w:next w:val="Telobesedila"/>
    <w:pPr>
      <w:keepNext/>
      <w:spacing w:before="240" w:after="120"/>
    </w:pPr>
    <w:rPr>
      <w:rFonts w:ascii="Arial" w:eastAsia="Microsoft YaHei" w:hAnsi="Arial" w:cs="Mangal"/>
      <w:sz w:val="28"/>
      <w:szCs w:val="28"/>
    </w:rPr>
  </w:style>
  <w:style w:type="paragraph" w:styleId="Telobesedila">
    <w:name w:val="Body Text"/>
    <w:basedOn w:val="Navaden"/>
    <w:pPr>
      <w:jc w:val="center"/>
    </w:pPr>
    <w:rPr>
      <w:rFonts w:ascii="Century Gothic" w:hAnsi="Century Gothic" w:cs="Century Gothic"/>
      <w:b/>
      <w:sz w:val="28"/>
    </w:rPr>
  </w:style>
  <w:style w:type="paragraph" w:styleId="Seznam">
    <w:name w:val="List"/>
    <w:basedOn w:val="Telobesedila"/>
    <w:rPr>
      <w:rFonts w:cs="Mangal"/>
    </w:rPr>
  </w:style>
  <w:style w:type="paragraph" w:customStyle="1" w:styleId="Felirat">
    <w:name w:val="Felirat"/>
    <w:basedOn w:val="Navaden"/>
    <w:pPr>
      <w:suppressLineNumbers/>
      <w:spacing w:before="120" w:after="120"/>
    </w:pPr>
    <w:rPr>
      <w:rFonts w:cs="Mangal"/>
      <w:i/>
      <w:iCs/>
      <w:sz w:val="24"/>
      <w:szCs w:val="24"/>
    </w:rPr>
  </w:style>
  <w:style w:type="paragraph" w:customStyle="1" w:styleId="Trgymutat">
    <w:name w:val="Tárgymutató"/>
    <w:basedOn w:val="Navaden"/>
    <w:pPr>
      <w:suppressLineNumbers/>
    </w:pPr>
    <w:rPr>
      <w:rFonts w:cs="Mangal"/>
    </w:rPr>
  </w:style>
  <w:style w:type="paragraph" w:styleId="Glava">
    <w:name w:val="header"/>
    <w:basedOn w:val="Navaden"/>
    <w:pPr>
      <w:suppressLineNumbers/>
      <w:tabs>
        <w:tab w:val="center" w:pos="4320"/>
        <w:tab w:val="right" w:pos="8640"/>
      </w:tabs>
    </w:pPr>
  </w:style>
  <w:style w:type="paragraph" w:styleId="Noga">
    <w:name w:val="footer"/>
    <w:basedOn w:val="Navaden"/>
    <w:pPr>
      <w:suppressLineNumbers/>
      <w:tabs>
        <w:tab w:val="center" w:pos="4536"/>
        <w:tab w:val="right" w:pos="9072"/>
      </w:tabs>
    </w:pPr>
  </w:style>
  <w:style w:type="paragraph" w:customStyle="1" w:styleId="Caption1">
    <w:name w:val="Caption1"/>
    <w:basedOn w:val="Navaden"/>
    <w:pPr>
      <w:spacing w:before="120" w:after="120"/>
    </w:pPr>
    <w:rPr>
      <w:b/>
    </w:rPr>
  </w:style>
  <w:style w:type="paragraph" w:customStyle="1" w:styleId="BodyText21">
    <w:name w:val="Body Text 21"/>
    <w:basedOn w:val="Navaden"/>
    <w:pPr>
      <w:jc w:val="both"/>
    </w:pPr>
    <w:rPr>
      <w:rFonts w:ascii="Arial" w:hAnsi="Arial" w:cs="Arial"/>
      <w:color w:val="FF0000"/>
    </w:rPr>
  </w:style>
  <w:style w:type="paragraph" w:customStyle="1" w:styleId="DocumentMap1">
    <w:name w:val="Document Map1"/>
    <w:basedOn w:val="Navaden"/>
    <w:pPr>
      <w:shd w:val="clear" w:color="auto" w:fill="000080"/>
    </w:pPr>
    <w:rPr>
      <w:rFonts w:ascii="Tahoma" w:hAnsi="Tahoma" w:cs="Tahoma"/>
    </w:rPr>
  </w:style>
  <w:style w:type="paragraph" w:customStyle="1" w:styleId="BalloonText1">
    <w:name w:val="Balloon Text1"/>
    <w:basedOn w:val="Navaden"/>
    <w:rPr>
      <w:rFonts w:ascii="Tahoma" w:hAnsi="Tahoma" w:cs="Tahoma"/>
      <w:sz w:val="16"/>
      <w:szCs w:val="16"/>
    </w:rPr>
  </w:style>
  <w:style w:type="paragraph" w:customStyle="1" w:styleId="Preformatted">
    <w:name w:val="Preformatted"/>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Tblzattartalom">
    <w:name w:val="Táblázattartalom"/>
    <w:basedOn w:val="Navaden"/>
    <w:pPr>
      <w:suppressLineNumbers/>
    </w:pPr>
  </w:style>
  <w:style w:type="paragraph" w:customStyle="1" w:styleId="Tblzatfejlc">
    <w:name w:val="Táblázatfejléc"/>
    <w:basedOn w:val="Tblzattartalom"/>
    <w:pPr>
      <w:jc w:val="center"/>
    </w:pPr>
    <w:rPr>
      <w:b/>
      <w:bCs/>
    </w:rPr>
  </w:style>
  <w:style w:type="paragraph" w:styleId="Besedilooblaka">
    <w:name w:val="Balloon Text"/>
    <w:basedOn w:val="Navaden"/>
    <w:link w:val="BesedilooblakaZnak1"/>
    <w:uiPriority w:val="99"/>
    <w:semiHidden/>
    <w:unhideWhenUsed/>
    <w:rsid w:val="00E87658"/>
    <w:rPr>
      <w:rFonts w:ascii="Tahoma" w:hAnsi="Tahoma" w:cs="Tahoma"/>
      <w:sz w:val="16"/>
      <w:szCs w:val="16"/>
    </w:rPr>
  </w:style>
  <w:style w:type="character" w:customStyle="1" w:styleId="BesedilooblakaZnak1">
    <w:name w:val="Besedilo oblačka Znak1"/>
    <w:link w:val="Besedilooblaka"/>
    <w:uiPriority w:val="99"/>
    <w:semiHidden/>
    <w:rsid w:val="00E87658"/>
    <w:rPr>
      <w:rFonts w:ascii="Tahoma" w:hAnsi="Tahoma" w:cs="Tahoma"/>
      <w:kern w:val="1"/>
      <w:sz w:val="16"/>
      <w:szCs w:val="16"/>
      <w:lang w:val="en-US" w:eastAsia="ar-SA"/>
    </w:rPr>
  </w:style>
  <w:style w:type="paragraph" w:styleId="Revizija">
    <w:name w:val="Revision"/>
    <w:hidden/>
    <w:uiPriority w:val="99"/>
    <w:semiHidden/>
    <w:rsid w:val="00790613"/>
    <w:rPr>
      <w:kern w:val="1"/>
      <w:lang w:val="en-US" w:eastAsia="ar-SA"/>
    </w:rPr>
  </w:style>
  <w:style w:type="character" w:customStyle="1" w:styleId="alt-edited1">
    <w:name w:val="alt-edited1"/>
    <w:rsid w:val="00E91965"/>
    <w:rPr>
      <w:color w:val="4D90F0"/>
    </w:rPr>
  </w:style>
  <w:style w:type="paragraph" w:customStyle="1" w:styleId="Default">
    <w:name w:val="Default"/>
    <w:rsid w:val="00EA3A62"/>
    <w:pPr>
      <w:autoSpaceDE w:val="0"/>
      <w:autoSpaceDN w:val="0"/>
      <w:adjustRightInd w:val="0"/>
    </w:pPr>
    <w:rPr>
      <w:rFonts w:ascii="Arial" w:hAnsi="Arial" w:cs="Arial"/>
      <w:color w:val="000000"/>
      <w:sz w:val="24"/>
      <w:szCs w:val="24"/>
      <w:lang w:val="sl-SI" w:eastAsia="sl-SI"/>
    </w:rPr>
  </w:style>
  <w:style w:type="character" w:customStyle="1" w:styleId="shorttext">
    <w:name w:val="short_text"/>
    <w:rsid w:val="00483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pfeifer@celje.si" TargetMode="External"/><Relationship Id="rId13" Type="http://schemas.openxmlformats.org/officeDocument/2006/relationships/hyperlink" Target="mailto:info@hotel-evropa.si" TargetMode="External"/><Relationship Id="rId18" Type="http://schemas.openxmlformats.org/officeDocument/2006/relationships/hyperlink" Target="http://www.thermana.si" TargetMode="External"/><Relationship Id="rId26" Type="http://schemas.openxmlformats.org/officeDocument/2006/relationships/hyperlink" Target="mailto:ales.brod@ssgt.si" TargetMode="External"/><Relationship Id="rId3" Type="http://schemas.openxmlformats.org/officeDocument/2006/relationships/settings" Target="settings.xml"/><Relationship Id="rId21" Type="http://schemas.openxmlformats.org/officeDocument/2006/relationships/hyperlink" Target="mailto:hotel.faraon@siol.net" TargetMode="External"/><Relationship Id="rId34" Type="http://schemas.openxmlformats.org/officeDocument/2006/relationships/footer" Target="footer1.xml"/><Relationship Id="rId7" Type="http://schemas.openxmlformats.org/officeDocument/2006/relationships/hyperlink" Target="Tel:041" TargetMode="External"/><Relationship Id="rId12" Type="http://schemas.openxmlformats.org/officeDocument/2006/relationships/hyperlink" Target="http://www.hotel-evropa.si/" TargetMode="External"/><Relationship Id="rId17" Type="http://schemas.openxmlformats.org/officeDocument/2006/relationships/hyperlink" Target="mailto:prodaja@celjska-koca.si" TargetMode="External"/><Relationship Id="rId25" Type="http://schemas.openxmlformats.org/officeDocument/2006/relationships/hyperlink" Target="http://www.dijaski-dom.si"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celjska-koca.si" TargetMode="External"/><Relationship Id="rId20" Type="http://schemas.openxmlformats.org/officeDocument/2006/relationships/hyperlink" Target="http://www.hotel-faraon.si/" TargetMode="External"/><Relationship Id="rId29" Type="http://schemas.openxmlformats.org/officeDocument/2006/relationships/hyperlink" Target="mailto:transportskate1@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uropeancriterium.eu/" TargetMode="External"/><Relationship Id="rId24" Type="http://schemas.openxmlformats.org/officeDocument/2006/relationships/hyperlink" Target="http://www.mc-celje.si/"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info@hotel-celeia.si" TargetMode="External"/><Relationship Id="rId23" Type="http://schemas.openxmlformats.org/officeDocument/2006/relationships/hyperlink" Target="mailto:hotelgrande.celje@siol.com" TargetMode="External"/><Relationship Id="rId28" Type="http://schemas.openxmlformats.org/officeDocument/2006/relationships/hyperlink" Target="mailto:info@hotel-a.si" TargetMode="External"/><Relationship Id="rId36" Type="http://schemas.openxmlformats.org/officeDocument/2006/relationships/fontTable" Target="fontTable.xml"/><Relationship Id="rId10" Type="http://schemas.openxmlformats.org/officeDocument/2006/relationships/hyperlink" Target="http://www.isu.org/figure-skating/figure-skating-events/figure-skating-calendar" TargetMode="External"/><Relationship Id="rId19" Type="http://schemas.openxmlformats.org/officeDocument/2006/relationships/hyperlink" Target="mailto:info@thermana.si" TargetMode="External"/><Relationship Id="rId31" Type="http://schemas.openxmlformats.org/officeDocument/2006/relationships/hyperlink" Target="http://www.europeancriterium.eu/" TargetMode="External"/><Relationship Id="rId4" Type="http://schemas.openxmlformats.org/officeDocument/2006/relationships/webSettings" Target="webSettings.xml"/><Relationship Id="rId9" Type="http://schemas.openxmlformats.org/officeDocument/2006/relationships/hyperlink" Target="http://www.europeancriterium.eu" TargetMode="External"/><Relationship Id="rId14" Type="http://schemas.openxmlformats.org/officeDocument/2006/relationships/hyperlink" Target="http://www.hotel-celeia.si" TargetMode="External"/><Relationship Id="rId22" Type="http://schemas.openxmlformats.org/officeDocument/2006/relationships/hyperlink" Target="http://www.hotelgrande.si/" TargetMode="External"/><Relationship Id="rId27" Type="http://schemas.openxmlformats.org/officeDocument/2006/relationships/hyperlink" Target="http://www.hotel-a.si" TargetMode="External"/><Relationship Id="rId30" Type="http://schemas.openxmlformats.org/officeDocument/2006/relationships/hyperlink" Target="mailto:ivan.pfeifer@celje.si" TargetMode="External"/><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2625</Words>
  <Characters>14964</Characters>
  <Application>Microsoft Office Word</Application>
  <DocSecurity>0</DocSecurity>
  <Lines>124</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SLOVENE  SKATING  UNION</vt:lpstr>
      <vt:lpstr>SLOVENE  SKATING  UNION</vt:lpstr>
    </vt:vector>
  </TitlesOfParts>
  <Company>HP</Company>
  <LinksUpToDate>false</LinksUpToDate>
  <CharactersWithSpaces>17554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SLOVENE  SKATING  UNION</dc:title>
  <dc:creator>IF</dc:creator>
  <cp:lastModifiedBy>Ivan</cp:lastModifiedBy>
  <cp:revision>11</cp:revision>
  <cp:lastPrinted>2018-08-02T07:05:00Z</cp:lastPrinted>
  <dcterms:created xsi:type="dcterms:W3CDTF">2019-09-05T06:03:00Z</dcterms:created>
  <dcterms:modified xsi:type="dcterms:W3CDTF">2019-09-06T09:07:00Z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PFEIFER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